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17" w:type="dxa"/>
        <w:tblInd w:w="198" w:type="dxa"/>
        <w:tblLayout w:type="fixed"/>
        <w:tblCellMar>
          <w:top w:w="58" w:type="dxa"/>
          <w:left w:w="115" w:type="dxa"/>
          <w:bottom w:w="58" w:type="dxa"/>
          <w:right w:w="115" w:type="dxa"/>
        </w:tblCellMar>
        <w:tblLook w:val="0000" w:firstRow="0" w:lastRow="0" w:firstColumn="0" w:lastColumn="0" w:noHBand="0" w:noVBand="0"/>
      </w:tblPr>
      <w:tblGrid>
        <w:gridCol w:w="1627"/>
        <w:gridCol w:w="540"/>
        <w:gridCol w:w="3060"/>
        <w:gridCol w:w="277"/>
        <w:gridCol w:w="1710"/>
        <w:gridCol w:w="3503"/>
      </w:tblGrid>
      <w:tr w:rsidR="00BF661A" w:rsidRPr="00E45CCF" w14:paraId="03D75A54" w14:textId="77777777" w:rsidTr="009C7C4B">
        <w:tc>
          <w:tcPr>
            <w:tcW w:w="1627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</w:tcPr>
          <w:p w14:paraId="0FF20A1C" w14:textId="77777777" w:rsidR="00BF661A" w:rsidRPr="00E45CCF" w:rsidRDefault="00F66AF8" w:rsidP="00F57590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Department</w:t>
            </w:r>
            <w:r w:rsidR="00BF661A" w:rsidRPr="00E45CCF">
              <w:rPr>
                <w:rFonts w:asciiTheme="minorHAnsi" w:hAnsiTheme="minorHAnsi"/>
                <w:b/>
                <w:sz w:val="20"/>
                <w:szCs w:val="20"/>
              </w:rPr>
              <w:t>:</w:t>
            </w:r>
          </w:p>
        </w:tc>
        <w:tc>
          <w:tcPr>
            <w:tcW w:w="3600" w:type="dxa"/>
            <w:gridSpan w:val="2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</w:tcPr>
          <w:p w14:paraId="537A9C2D" w14:textId="0CACEAE5" w:rsidR="00BF661A" w:rsidRPr="00221FCC" w:rsidRDefault="00287AF7" w:rsidP="00DB5EC5">
            <w:pPr>
              <w:rPr>
                <w:rFonts w:asciiTheme="minorHAnsi" w:hAnsiTheme="minorHAnsi"/>
                <w:sz w:val="20"/>
                <w:szCs w:val="20"/>
                <w:highlight w:val="yellow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Planning and Zoning</w:t>
            </w:r>
          </w:p>
        </w:tc>
        <w:tc>
          <w:tcPr>
            <w:tcW w:w="277" w:type="dxa"/>
            <w:tcBorders>
              <w:left w:val="single" w:sz="6" w:space="0" w:color="7F7F7F" w:themeColor="text1" w:themeTint="80"/>
              <w:right w:val="single" w:sz="6" w:space="0" w:color="7F7F7F" w:themeColor="text1" w:themeTint="80"/>
            </w:tcBorders>
          </w:tcPr>
          <w:p w14:paraId="21C6598B" w14:textId="77777777" w:rsidR="00BF661A" w:rsidRPr="00E45CCF" w:rsidRDefault="00BF661A" w:rsidP="00F57590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</w:tcPr>
          <w:p w14:paraId="5165F240" w14:textId="77777777" w:rsidR="00BF661A" w:rsidRPr="00E45CCF" w:rsidRDefault="00BF661A" w:rsidP="00923482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E45CCF">
              <w:rPr>
                <w:rFonts w:asciiTheme="minorHAnsi" w:hAnsiTheme="minorHAnsi"/>
                <w:b/>
                <w:sz w:val="20"/>
                <w:szCs w:val="20"/>
              </w:rPr>
              <w:t>Reports to (title):</w:t>
            </w:r>
          </w:p>
        </w:tc>
        <w:tc>
          <w:tcPr>
            <w:tcW w:w="3503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</w:tcPr>
          <w:p w14:paraId="4F0B6966" w14:textId="66E59F5F" w:rsidR="00BF661A" w:rsidRPr="00F00F72" w:rsidRDefault="00287AF7" w:rsidP="007C42F3">
            <w:pPr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Planning and Zoning</w:t>
            </w:r>
            <w:r w:rsidR="00D7209E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Administrator</w:t>
            </w:r>
          </w:p>
        </w:tc>
      </w:tr>
      <w:tr w:rsidR="009C7C4B" w:rsidRPr="00E45CCF" w14:paraId="157913D0" w14:textId="77777777" w:rsidTr="009C7C4B">
        <w:tc>
          <w:tcPr>
            <w:tcW w:w="1627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</w:tcPr>
          <w:p w14:paraId="77B10E0C" w14:textId="77777777" w:rsidR="00BF661A" w:rsidRPr="00E45CCF" w:rsidRDefault="002E1C34" w:rsidP="00F57590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Probationary Period</w:t>
            </w:r>
          </w:p>
        </w:tc>
        <w:tc>
          <w:tcPr>
            <w:tcW w:w="3600" w:type="dxa"/>
            <w:gridSpan w:val="2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</w:tcPr>
          <w:p w14:paraId="5E74D1C7" w14:textId="3FF379A8" w:rsidR="00BF661A" w:rsidRPr="00E45CCF" w:rsidRDefault="00F1716F" w:rsidP="00F00F72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90 days</w:t>
            </w:r>
          </w:p>
        </w:tc>
        <w:tc>
          <w:tcPr>
            <w:tcW w:w="277" w:type="dxa"/>
            <w:tcBorders>
              <w:left w:val="single" w:sz="6" w:space="0" w:color="7F7F7F" w:themeColor="text1" w:themeTint="80"/>
              <w:right w:val="single" w:sz="6" w:space="0" w:color="7F7F7F" w:themeColor="text1" w:themeTint="80"/>
            </w:tcBorders>
          </w:tcPr>
          <w:p w14:paraId="42A09D07" w14:textId="77777777" w:rsidR="00BF661A" w:rsidRPr="00E45CCF" w:rsidRDefault="00BF661A" w:rsidP="00F57590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</w:tcPr>
          <w:p w14:paraId="26B4F84D" w14:textId="77777777" w:rsidR="00BF661A" w:rsidRPr="00E45CCF" w:rsidRDefault="00BF661A" w:rsidP="00295FDD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E45CCF">
              <w:rPr>
                <w:rFonts w:asciiTheme="minorHAnsi" w:hAnsiTheme="minorHAnsi"/>
                <w:b/>
                <w:sz w:val="20"/>
                <w:szCs w:val="20"/>
              </w:rPr>
              <w:t>Supervises:</w:t>
            </w:r>
          </w:p>
        </w:tc>
        <w:tc>
          <w:tcPr>
            <w:tcW w:w="3503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</w:tcPr>
          <w:p w14:paraId="07A664E3" w14:textId="7404A85A" w:rsidR="00BF661A" w:rsidRPr="00F00F72" w:rsidRDefault="00287AF7" w:rsidP="002901D2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NA</w:t>
            </w:r>
          </w:p>
        </w:tc>
      </w:tr>
      <w:tr w:rsidR="009C7C4B" w:rsidRPr="00E45CCF" w14:paraId="5A10D2FF" w14:textId="77777777" w:rsidTr="009C7C4B">
        <w:tc>
          <w:tcPr>
            <w:tcW w:w="1627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</w:tcPr>
          <w:p w14:paraId="60F9C0A4" w14:textId="4BD73BBB" w:rsidR="00BF661A" w:rsidRPr="00E45CCF" w:rsidRDefault="00BF661A" w:rsidP="00F57590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E45CCF">
              <w:rPr>
                <w:rFonts w:asciiTheme="minorHAnsi" w:hAnsiTheme="minorHAnsi"/>
                <w:b/>
                <w:sz w:val="20"/>
                <w:szCs w:val="20"/>
              </w:rPr>
              <w:t xml:space="preserve">Pay </w:t>
            </w:r>
            <w:r w:rsidR="00FC6DAD">
              <w:rPr>
                <w:rFonts w:asciiTheme="minorHAnsi" w:hAnsiTheme="minorHAnsi"/>
                <w:b/>
                <w:sz w:val="20"/>
                <w:szCs w:val="20"/>
              </w:rPr>
              <w:t>Range</w:t>
            </w:r>
            <w:r w:rsidRPr="00E45CCF">
              <w:rPr>
                <w:rFonts w:asciiTheme="minorHAnsi" w:hAnsiTheme="minorHAnsi"/>
                <w:b/>
                <w:sz w:val="20"/>
                <w:szCs w:val="20"/>
              </w:rPr>
              <w:t>:</w:t>
            </w:r>
          </w:p>
        </w:tc>
        <w:tc>
          <w:tcPr>
            <w:tcW w:w="3600" w:type="dxa"/>
            <w:gridSpan w:val="2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</w:tcPr>
          <w:p w14:paraId="6860489D" w14:textId="51D173FF" w:rsidR="00BF661A" w:rsidRPr="00E45CCF" w:rsidRDefault="00D7209E" w:rsidP="00607B4F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16.00 to 19.00 per hour</w:t>
            </w:r>
          </w:p>
        </w:tc>
        <w:tc>
          <w:tcPr>
            <w:tcW w:w="277" w:type="dxa"/>
            <w:tcBorders>
              <w:left w:val="single" w:sz="6" w:space="0" w:color="7F7F7F" w:themeColor="text1" w:themeTint="80"/>
              <w:right w:val="single" w:sz="6" w:space="0" w:color="7F7F7F" w:themeColor="text1" w:themeTint="80"/>
            </w:tcBorders>
          </w:tcPr>
          <w:p w14:paraId="50CEA499" w14:textId="77777777" w:rsidR="00BF661A" w:rsidRPr="00E45CCF" w:rsidRDefault="00BF661A" w:rsidP="00F57590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</w:tcPr>
          <w:p w14:paraId="228D5B33" w14:textId="77777777" w:rsidR="00BF661A" w:rsidRPr="00E45CCF" w:rsidRDefault="00BF661A" w:rsidP="00F57590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E45CCF">
              <w:rPr>
                <w:rFonts w:asciiTheme="minorHAnsi" w:hAnsiTheme="minorHAnsi"/>
                <w:b/>
                <w:sz w:val="20"/>
                <w:szCs w:val="20"/>
              </w:rPr>
              <w:t>Classification:</w:t>
            </w:r>
          </w:p>
        </w:tc>
        <w:tc>
          <w:tcPr>
            <w:tcW w:w="3503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</w:tcPr>
          <w:p w14:paraId="23F0704C" w14:textId="5E954996" w:rsidR="00BF661A" w:rsidRPr="00F00F72" w:rsidRDefault="00E61ADF" w:rsidP="00416C24">
            <w:pPr>
              <w:pStyle w:val="Text"/>
              <w:spacing w:before="0"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Exempt/ At-Will</w:t>
            </w:r>
          </w:p>
        </w:tc>
      </w:tr>
      <w:tr w:rsidR="00BF661A" w:rsidRPr="00E45CCF" w14:paraId="0189B1F5" w14:textId="77777777" w:rsidTr="009C7C4B">
        <w:tc>
          <w:tcPr>
            <w:tcW w:w="1627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</w:tcPr>
          <w:p w14:paraId="527B741A" w14:textId="77777777" w:rsidR="00BF661A" w:rsidRPr="00E45CCF" w:rsidRDefault="00BF661A" w:rsidP="00FC359C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E45CCF">
              <w:rPr>
                <w:rFonts w:asciiTheme="minorHAnsi" w:hAnsiTheme="minorHAnsi"/>
                <w:b/>
                <w:sz w:val="20"/>
                <w:szCs w:val="20"/>
              </w:rPr>
              <w:t>Hours/week:</w:t>
            </w:r>
          </w:p>
        </w:tc>
        <w:tc>
          <w:tcPr>
            <w:tcW w:w="3600" w:type="dxa"/>
            <w:gridSpan w:val="2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</w:tcPr>
          <w:p w14:paraId="6521DFC3" w14:textId="77777777" w:rsidR="00BF661A" w:rsidRPr="00F00F72" w:rsidRDefault="00221FCC" w:rsidP="00613304">
            <w:pPr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F00F7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40</w:t>
            </w:r>
            <w:r w:rsidR="005F31C8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</w:t>
            </w:r>
            <w:r w:rsidR="002F36D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hrs.</w:t>
            </w:r>
            <w:r w:rsidR="005F31C8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per w</w:t>
            </w:r>
            <w:r w:rsidR="00F66AF8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eek</w:t>
            </w:r>
            <w:r w:rsidR="004D6FFB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 </w:t>
            </w:r>
          </w:p>
        </w:tc>
        <w:tc>
          <w:tcPr>
            <w:tcW w:w="277" w:type="dxa"/>
            <w:tcBorders>
              <w:left w:val="single" w:sz="6" w:space="0" w:color="7F7F7F" w:themeColor="text1" w:themeTint="80"/>
              <w:right w:val="single" w:sz="6" w:space="0" w:color="7F7F7F" w:themeColor="text1" w:themeTint="80"/>
            </w:tcBorders>
          </w:tcPr>
          <w:p w14:paraId="5F921F45" w14:textId="77777777" w:rsidR="00BF661A" w:rsidRPr="00E45CCF" w:rsidRDefault="00BF661A" w:rsidP="00F57590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</w:tcPr>
          <w:p w14:paraId="03C67555" w14:textId="77777777" w:rsidR="00BF661A" w:rsidRPr="00E45CCF" w:rsidRDefault="00BF661A" w:rsidP="00F57590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E45CCF">
              <w:rPr>
                <w:rFonts w:asciiTheme="minorHAnsi" w:hAnsiTheme="minorHAnsi"/>
                <w:b/>
                <w:sz w:val="20"/>
                <w:szCs w:val="20"/>
              </w:rPr>
              <w:t>Effective Date:</w:t>
            </w:r>
          </w:p>
        </w:tc>
        <w:tc>
          <w:tcPr>
            <w:tcW w:w="3503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</w:tcPr>
          <w:p w14:paraId="6F8FFA7E" w14:textId="06529A64" w:rsidR="00BF661A" w:rsidRPr="00E45CCF" w:rsidRDefault="00BF661A" w:rsidP="009E7418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E7121" w:rsidRPr="00E45CCF" w14:paraId="6397C38F" w14:textId="77777777" w:rsidTr="009C7C4B">
        <w:tc>
          <w:tcPr>
            <w:tcW w:w="1627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</w:tcPr>
          <w:p w14:paraId="1A7CB2FD" w14:textId="77777777" w:rsidR="007E7121" w:rsidRPr="00E45CCF" w:rsidRDefault="007E7121" w:rsidP="00EA1E12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E45CCF">
              <w:rPr>
                <w:rFonts w:asciiTheme="minorHAnsi" w:hAnsiTheme="minorHAnsi"/>
                <w:b/>
                <w:sz w:val="20"/>
                <w:szCs w:val="20"/>
              </w:rPr>
              <w:t>Type of Position:</w:t>
            </w:r>
          </w:p>
        </w:tc>
        <w:tc>
          <w:tcPr>
            <w:tcW w:w="3600" w:type="dxa"/>
            <w:gridSpan w:val="2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</w:tcPr>
          <w:p w14:paraId="3CEB431E" w14:textId="77777777" w:rsidR="007E7121" w:rsidRPr="00F00F72" w:rsidRDefault="007E7121" w:rsidP="00416C24">
            <w:pPr>
              <w:pStyle w:val="Text"/>
              <w:spacing w:before="0" w:after="0" w:line="240" w:lineRule="auto"/>
              <w:rPr>
                <w:rStyle w:val="CheckBoxChar"/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F00F72">
              <w:rPr>
                <w:rStyle w:val="CheckBoxChar"/>
                <w:rFonts w:asciiTheme="minorHAnsi" w:hAnsiTheme="minorHAnsi"/>
                <w:color w:val="000000" w:themeColor="text1"/>
                <w:sz w:val="20"/>
                <w:szCs w:val="20"/>
              </w:rPr>
              <w:t>Full-tim</w:t>
            </w:r>
            <w:r w:rsidR="00266EC9" w:rsidRPr="00F00F72">
              <w:rPr>
                <w:rStyle w:val="CheckBoxChar"/>
                <w:rFonts w:asciiTheme="minorHAnsi" w:hAnsiTheme="minorHAnsi"/>
                <w:color w:val="000000" w:themeColor="text1"/>
                <w:sz w:val="20"/>
                <w:szCs w:val="20"/>
              </w:rPr>
              <w:t>e</w:t>
            </w:r>
          </w:p>
        </w:tc>
        <w:tc>
          <w:tcPr>
            <w:tcW w:w="277" w:type="dxa"/>
            <w:tcBorders>
              <w:left w:val="single" w:sz="6" w:space="0" w:color="7F7F7F" w:themeColor="text1" w:themeTint="80"/>
              <w:right w:val="single" w:sz="6" w:space="0" w:color="7F7F7F" w:themeColor="text1" w:themeTint="80"/>
            </w:tcBorders>
          </w:tcPr>
          <w:p w14:paraId="287AA583" w14:textId="77777777" w:rsidR="007E7121" w:rsidRPr="00E45CCF" w:rsidRDefault="007E7121" w:rsidP="00F57590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</w:tcPr>
          <w:p w14:paraId="042C5907" w14:textId="77777777" w:rsidR="007E7121" w:rsidRPr="00E45CCF" w:rsidRDefault="007E7121" w:rsidP="002A7368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E45CCF">
              <w:rPr>
                <w:rFonts w:asciiTheme="minorHAnsi" w:hAnsiTheme="minorHAnsi"/>
                <w:b/>
                <w:sz w:val="20"/>
                <w:szCs w:val="20"/>
              </w:rPr>
              <w:t>Revised Date:</w:t>
            </w:r>
          </w:p>
        </w:tc>
        <w:tc>
          <w:tcPr>
            <w:tcW w:w="3503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</w:tcPr>
          <w:p w14:paraId="34600B21" w14:textId="6FDA3695" w:rsidR="007E7121" w:rsidRPr="00E45CCF" w:rsidRDefault="007E7121" w:rsidP="009E7418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E7121" w:rsidRPr="00E45CCF" w14:paraId="483F31EF" w14:textId="77777777" w:rsidTr="00BF661A">
        <w:tc>
          <w:tcPr>
            <w:tcW w:w="10717" w:type="dxa"/>
            <w:gridSpan w:val="6"/>
            <w:tcBorders>
              <w:bottom w:val="single" w:sz="6" w:space="0" w:color="7F7F7F" w:themeColor="text1" w:themeTint="80"/>
            </w:tcBorders>
          </w:tcPr>
          <w:p w14:paraId="5036253B" w14:textId="77777777" w:rsidR="007E7121" w:rsidRPr="00E45CCF" w:rsidRDefault="007E7121" w:rsidP="00F51A56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E7121" w:rsidRPr="00E45CCF" w14:paraId="236A96FC" w14:textId="77777777" w:rsidTr="00C10FF6">
        <w:tc>
          <w:tcPr>
            <w:tcW w:w="10717" w:type="dxa"/>
            <w:gridSpan w:val="6"/>
            <w:tcBorders>
              <w:top w:val="single" w:sz="6" w:space="0" w:color="7F7F7F" w:themeColor="text1" w:themeTint="80"/>
              <w:bottom w:val="single" w:sz="6" w:space="0" w:color="7F7F7F" w:themeColor="text1" w:themeTint="80"/>
            </w:tcBorders>
            <w:shd w:val="clear" w:color="auto" w:fill="D9D9D9" w:themeFill="background1" w:themeFillShade="D9"/>
          </w:tcPr>
          <w:p w14:paraId="3B6B6E13" w14:textId="77777777" w:rsidR="007E7121" w:rsidRPr="00E45CCF" w:rsidRDefault="007E7121" w:rsidP="00C10FF6">
            <w:pPr>
              <w:pStyle w:val="Heading2"/>
              <w:tabs>
                <w:tab w:val="clear" w:pos="7185"/>
                <w:tab w:val="left" w:pos="9342"/>
              </w:tabs>
              <w:ind w:left="9342" w:hanging="9342"/>
              <w:rPr>
                <w:rFonts w:asciiTheme="minorHAnsi" w:hAnsiTheme="minorHAnsi"/>
                <w:sz w:val="20"/>
              </w:rPr>
            </w:pPr>
            <w:r w:rsidRPr="00E45CCF">
              <w:rPr>
                <w:rFonts w:asciiTheme="minorHAnsi" w:hAnsiTheme="minorHAnsi"/>
                <w:sz w:val="22"/>
              </w:rPr>
              <w:t>performance EXPECTATIONS</w:t>
            </w:r>
          </w:p>
        </w:tc>
      </w:tr>
      <w:tr w:rsidR="007E7121" w:rsidRPr="00E45CCF" w14:paraId="7B3F9037" w14:textId="77777777" w:rsidTr="00C10FF6">
        <w:tc>
          <w:tcPr>
            <w:tcW w:w="10717" w:type="dxa"/>
            <w:gridSpan w:val="6"/>
            <w:tcBorders>
              <w:top w:val="single" w:sz="6" w:space="0" w:color="7F7F7F" w:themeColor="text1" w:themeTint="80"/>
              <w:bottom w:val="single" w:sz="6" w:space="0" w:color="7F7F7F" w:themeColor="text1" w:themeTint="80"/>
            </w:tcBorders>
            <w:shd w:val="clear" w:color="auto" w:fill="FFFFFF" w:themeFill="background1"/>
          </w:tcPr>
          <w:p w14:paraId="4B2F1158" w14:textId="77777777" w:rsidR="007E7121" w:rsidRPr="00E45CCF" w:rsidRDefault="007E7121" w:rsidP="00052717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Theme="minorHAnsi" w:hAnsiTheme="minorHAnsi"/>
                <w:sz w:val="20"/>
              </w:rPr>
            </w:pPr>
            <w:r w:rsidRPr="00E45CCF">
              <w:rPr>
                <w:rFonts w:asciiTheme="minorHAnsi" w:hAnsiTheme="minorHAnsi"/>
                <w:sz w:val="20"/>
              </w:rPr>
              <w:t xml:space="preserve">In performance of their respective tasks and duties all employees </w:t>
            </w:r>
            <w:r w:rsidR="007C42F3">
              <w:rPr>
                <w:rFonts w:asciiTheme="minorHAnsi" w:hAnsiTheme="minorHAnsi"/>
                <w:sz w:val="20"/>
              </w:rPr>
              <w:t>of the City of Lovington</w:t>
            </w:r>
            <w:r w:rsidR="00434E14" w:rsidRPr="00434E14">
              <w:rPr>
                <w:rFonts w:asciiTheme="minorHAnsi" w:hAnsiTheme="minorHAnsi"/>
                <w:sz w:val="20"/>
              </w:rPr>
              <w:t xml:space="preserve"> </w:t>
            </w:r>
            <w:r w:rsidRPr="00E45CCF">
              <w:rPr>
                <w:rFonts w:asciiTheme="minorHAnsi" w:hAnsiTheme="minorHAnsi"/>
                <w:sz w:val="20"/>
              </w:rPr>
              <w:t>are expected to conform to the following:</w:t>
            </w:r>
          </w:p>
          <w:p w14:paraId="67B947F7" w14:textId="77777777" w:rsidR="007E7121" w:rsidRPr="00E45CCF" w:rsidRDefault="007E7121" w:rsidP="00052717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before="120" w:after="120"/>
              <w:contextualSpacing w:val="0"/>
              <w:jc w:val="both"/>
              <w:rPr>
                <w:rFonts w:asciiTheme="minorHAnsi" w:hAnsiTheme="minorHAnsi"/>
                <w:sz w:val="20"/>
              </w:rPr>
            </w:pPr>
            <w:r w:rsidRPr="00E45CCF">
              <w:rPr>
                <w:rFonts w:asciiTheme="minorHAnsi" w:hAnsiTheme="minorHAnsi"/>
                <w:sz w:val="20"/>
              </w:rPr>
              <w:t xml:space="preserve">Uphold all principles of confidentiality </w:t>
            </w:r>
            <w:r w:rsidR="00A1034D">
              <w:rPr>
                <w:rFonts w:asciiTheme="minorHAnsi" w:hAnsiTheme="minorHAnsi"/>
                <w:sz w:val="20"/>
              </w:rPr>
              <w:t xml:space="preserve">and respect </w:t>
            </w:r>
            <w:r w:rsidR="00AB7D07">
              <w:rPr>
                <w:rFonts w:asciiTheme="minorHAnsi" w:hAnsiTheme="minorHAnsi"/>
                <w:sz w:val="20"/>
              </w:rPr>
              <w:t>of all</w:t>
            </w:r>
            <w:r w:rsidR="00A1034D">
              <w:rPr>
                <w:rFonts w:asciiTheme="minorHAnsi" w:hAnsiTheme="minorHAnsi"/>
                <w:sz w:val="20"/>
              </w:rPr>
              <w:t xml:space="preserve"> colleagues </w:t>
            </w:r>
            <w:r w:rsidRPr="00E45CCF">
              <w:rPr>
                <w:rFonts w:asciiTheme="minorHAnsi" w:hAnsiTheme="minorHAnsi"/>
                <w:sz w:val="20"/>
              </w:rPr>
              <w:t>to the fullest extent.</w:t>
            </w:r>
          </w:p>
          <w:p w14:paraId="4A0AB741" w14:textId="77777777" w:rsidR="007E7121" w:rsidRPr="00E45CCF" w:rsidRDefault="007E7121" w:rsidP="00052717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120"/>
              <w:contextualSpacing w:val="0"/>
              <w:jc w:val="both"/>
              <w:rPr>
                <w:rFonts w:asciiTheme="minorHAnsi" w:hAnsiTheme="minorHAnsi"/>
                <w:sz w:val="20"/>
              </w:rPr>
            </w:pPr>
            <w:r w:rsidRPr="00E45CCF">
              <w:rPr>
                <w:rFonts w:asciiTheme="minorHAnsi" w:hAnsiTheme="minorHAnsi"/>
                <w:sz w:val="20"/>
              </w:rPr>
              <w:t>Adhere to all professional and et</w:t>
            </w:r>
            <w:r w:rsidR="00A1034D">
              <w:rPr>
                <w:rFonts w:asciiTheme="minorHAnsi" w:hAnsiTheme="minorHAnsi"/>
                <w:sz w:val="20"/>
              </w:rPr>
              <w:t>hical behavior stan</w:t>
            </w:r>
            <w:r w:rsidR="00F441C7">
              <w:rPr>
                <w:rFonts w:asciiTheme="minorHAnsi" w:hAnsiTheme="minorHAnsi"/>
                <w:sz w:val="20"/>
              </w:rPr>
              <w:t>dards</w:t>
            </w:r>
            <w:r w:rsidR="00A1034D">
              <w:rPr>
                <w:rFonts w:asciiTheme="minorHAnsi" w:hAnsiTheme="minorHAnsi"/>
                <w:sz w:val="20"/>
              </w:rPr>
              <w:t xml:space="preserve"> in</w:t>
            </w:r>
            <w:r w:rsidR="00F441C7">
              <w:rPr>
                <w:rFonts w:asciiTheme="minorHAnsi" w:hAnsiTheme="minorHAnsi"/>
                <w:sz w:val="20"/>
              </w:rPr>
              <w:t>herent to</w:t>
            </w:r>
            <w:r w:rsidR="00A1034D">
              <w:rPr>
                <w:rFonts w:asciiTheme="minorHAnsi" w:hAnsiTheme="minorHAnsi"/>
                <w:sz w:val="20"/>
              </w:rPr>
              <w:t xml:space="preserve"> the Pub</w:t>
            </w:r>
            <w:r w:rsidR="00971615">
              <w:rPr>
                <w:rFonts w:asciiTheme="minorHAnsi" w:hAnsiTheme="minorHAnsi"/>
                <w:sz w:val="20"/>
              </w:rPr>
              <w:t>l</w:t>
            </w:r>
            <w:r w:rsidR="00A1034D">
              <w:rPr>
                <w:rFonts w:asciiTheme="minorHAnsi" w:hAnsiTheme="minorHAnsi"/>
                <w:sz w:val="20"/>
              </w:rPr>
              <w:t>ic Sector</w:t>
            </w:r>
            <w:r w:rsidRPr="00E45CCF">
              <w:rPr>
                <w:rFonts w:asciiTheme="minorHAnsi" w:hAnsiTheme="minorHAnsi"/>
                <w:sz w:val="20"/>
              </w:rPr>
              <w:t>.</w:t>
            </w:r>
          </w:p>
          <w:p w14:paraId="1825215E" w14:textId="77777777" w:rsidR="007E7121" w:rsidRPr="00E45CCF" w:rsidRDefault="007E7121" w:rsidP="00052717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120"/>
              <w:contextualSpacing w:val="0"/>
              <w:jc w:val="both"/>
              <w:rPr>
                <w:rFonts w:asciiTheme="minorHAnsi" w:hAnsiTheme="minorHAnsi"/>
                <w:sz w:val="20"/>
              </w:rPr>
            </w:pPr>
            <w:r w:rsidRPr="00E45CCF">
              <w:rPr>
                <w:rFonts w:asciiTheme="minorHAnsi" w:hAnsiTheme="minorHAnsi"/>
                <w:sz w:val="20"/>
              </w:rPr>
              <w:t xml:space="preserve">Interact in an honest, trustworthy and dependable manner with </w:t>
            </w:r>
            <w:r w:rsidR="00A1034D">
              <w:rPr>
                <w:rFonts w:asciiTheme="minorHAnsi" w:hAnsiTheme="minorHAnsi"/>
                <w:sz w:val="20"/>
              </w:rPr>
              <w:t>all citizens and em</w:t>
            </w:r>
            <w:r w:rsidR="007C42F3">
              <w:rPr>
                <w:rFonts w:asciiTheme="minorHAnsi" w:hAnsiTheme="minorHAnsi"/>
                <w:sz w:val="20"/>
              </w:rPr>
              <w:t>ployees of the City of Lovington</w:t>
            </w:r>
            <w:r w:rsidRPr="00E45CCF">
              <w:rPr>
                <w:rFonts w:asciiTheme="minorHAnsi" w:hAnsiTheme="minorHAnsi"/>
                <w:sz w:val="20"/>
              </w:rPr>
              <w:t xml:space="preserve">. </w:t>
            </w:r>
          </w:p>
          <w:p w14:paraId="6AD7FE31" w14:textId="12B450AC" w:rsidR="007E7121" w:rsidRPr="00BD0933" w:rsidRDefault="007E7121" w:rsidP="00BD0933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120"/>
              <w:contextualSpacing w:val="0"/>
              <w:jc w:val="both"/>
              <w:rPr>
                <w:rFonts w:asciiTheme="minorHAnsi" w:hAnsiTheme="minorHAnsi"/>
                <w:sz w:val="20"/>
              </w:rPr>
            </w:pPr>
            <w:r w:rsidRPr="00E45CCF">
              <w:rPr>
                <w:rFonts w:asciiTheme="minorHAnsi" w:hAnsiTheme="minorHAnsi"/>
                <w:sz w:val="20"/>
              </w:rPr>
              <w:t>Possess cultural awareness and sensitivity.</w:t>
            </w:r>
          </w:p>
        </w:tc>
      </w:tr>
      <w:tr w:rsidR="007E7121" w:rsidRPr="00E45CCF" w14:paraId="37941CB9" w14:textId="77777777" w:rsidTr="009C7C4B">
        <w:tc>
          <w:tcPr>
            <w:tcW w:w="10717" w:type="dxa"/>
            <w:gridSpan w:val="6"/>
            <w:tcBorders>
              <w:top w:val="single" w:sz="6" w:space="0" w:color="7F7F7F" w:themeColor="text1" w:themeTint="80"/>
              <w:bottom w:val="single" w:sz="6" w:space="0" w:color="7F7F7F" w:themeColor="text1" w:themeTint="80"/>
            </w:tcBorders>
            <w:shd w:val="clear" w:color="auto" w:fill="D9D9D9" w:themeFill="background1" w:themeFillShade="D9"/>
          </w:tcPr>
          <w:p w14:paraId="508C75E8" w14:textId="77777777" w:rsidR="007E7121" w:rsidRPr="00E45CCF" w:rsidRDefault="007E7121" w:rsidP="00DF73F2">
            <w:pPr>
              <w:pStyle w:val="Heading2"/>
              <w:rPr>
                <w:rFonts w:asciiTheme="minorHAnsi" w:hAnsiTheme="minorHAnsi"/>
                <w:sz w:val="22"/>
              </w:rPr>
            </w:pPr>
            <w:r w:rsidRPr="00E45CCF">
              <w:rPr>
                <w:rFonts w:asciiTheme="minorHAnsi" w:hAnsiTheme="minorHAnsi"/>
                <w:sz w:val="22"/>
              </w:rPr>
              <w:t xml:space="preserve">POSITION PURPOSE </w:t>
            </w:r>
          </w:p>
        </w:tc>
      </w:tr>
      <w:tr w:rsidR="007E7121" w:rsidRPr="00F6143A" w14:paraId="5E6EA2B6" w14:textId="77777777" w:rsidTr="00BF661A">
        <w:tc>
          <w:tcPr>
            <w:tcW w:w="10717" w:type="dxa"/>
            <w:gridSpan w:val="6"/>
            <w:tcBorders>
              <w:top w:val="single" w:sz="6" w:space="0" w:color="7F7F7F" w:themeColor="text1" w:themeTint="80"/>
              <w:bottom w:val="single" w:sz="6" w:space="0" w:color="7F7F7F" w:themeColor="text1" w:themeTint="80"/>
            </w:tcBorders>
            <w:shd w:val="clear" w:color="auto" w:fill="FFFFFF" w:themeFill="background1"/>
          </w:tcPr>
          <w:p w14:paraId="1FCEDF01" w14:textId="77777777" w:rsidR="00D7209E" w:rsidRPr="00D7209E" w:rsidRDefault="00D7209E" w:rsidP="00D7209E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  <w:r w:rsidRPr="00D7209E">
              <w:rPr>
                <w:rFonts w:ascii="CIDFont+F3" w:hAnsi="CIDFont+F3" w:cs="CIDFont+F3"/>
                <w:sz w:val="20"/>
                <w:szCs w:val="20"/>
              </w:rPr>
              <w:t xml:space="preserve">This position performs administrative and technical duties, contributes to projects </w:t>
            </w:r>
            <w:proofErr w:type="spellStart"/>
            <w:proofErr w:type="gramStart"/>
            <w:r w:rsidRPr="00D7209E">
              <w:rPr>
                <w:rFonts w:ascii="CIDFont+F3" w:hAnsi="CIDFont+F3" w:cs="CIDFont+F3"/>
                <w:sz w:val="20"/>
                <w:szCs w:val="20"/>
              </w:rPr>
              <w:t>o</w:t>
            </w:r>
            <w:proofErr w:type="spellEnd"/>
            <w:r w:rsidRPr="00D7209E">
              <w:rPr>
                <w:rFonts w:ascii="CIDFont+F3" w:hAnsi="CIDFont+F3" w:cs="CIDFont+F3"/>
                <w:sz w:val="20"/>
                <w:szCs w:val="20"/>
              </w:rPr>
              <w:t xml:space="preserve"> support</w:t>
            </w:r>
            <w:proofErr w:type="gramEnd"/>
            <w:r w:rsidRPr="00D7209E">
              <w:rPr>
                <w:rFonts w:ascii="CIDFont+F3" w:hAnsi="CIDFont+F3" w:cs="CIDFont+F3"/>
                <w:sz w:val="20"/>
                <w:szCs w:val="20"/>
              </w:rPr>
              <w:t xml:space="preserve"> the operations of the Planning and</w:t>
            </w:r>
          </w:p>
          <w:p w14:paraId="5E4DDCB0" w14:textId="77777777" w:rsidR="00D7209E" w:rsidRPr="00D7209E" w:rsidRDefault="00D7209E" w:rsidP="00D7209E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  <w:r w:rsidRPr="00D7209E">
              <w:rPr>
                <w:rFonts w:ascii="CIDFont+F3" w:hAnsi="CIDFont+F3" w:cs="CIDFont+F3"/>
                <w:sz w:val="20"/>
                <w:szCs w:val="20"/>
              </w:rPr>
              <w:t>Zoning Department. The Planning and Zoning Coordinator contributes with projects, assists with permitting and administrative</w:t>
            </w:r>
          </w:p>
          <w:p w14:paraId="481EBE12" w14:textId="40A52146" w:rsidR="007E7121" w:rsidRPr="00D7209E" w:rsidRDefault="00D7209E" w:rsidP="00D7209E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  <w:r w:rsidRPr="00D7209E">
              <w:rPr>
                <w:rFonts w:ascii="CIDFont+F3" w:hAnsi="CIDFont+F3" w:cs="CIDFont+F3"/>
                <w:sz w:val="20"/>
                <w:szCs w:val="20"/>
              </w:rPr>
              <w:t>duties. This position requires public interface and public assistance in the permitting process, site visits, and</w:t>
            </w:r>
            <w:r>
              <w:rPr>
                <w:rFonts w:ascii="CIDFont+F3" w:hAnsi="CIDFont+F3" w:cs="CIDFont+F3"/>
                <w:sz w:val="20"/>
                <w:szCs w:val="20"/>
              </w:rPr>
              <w:t xml:space="preserve"> </w:t>
            </w:r>
            <w:r w:rsidRPr="00D7209E">
              <w:rPr>
                <w:rFonts w:ascii="CIDFont+F3" w:hAnsi="CIDFont+F3" w:cs="CIDFont+F3"/>
                <w:sz w:val="20"/>
              </w:rPr>
              <w:t>project data input. Record keeping and filling.</w:t>
            </w:r>
          </w:p>
        </w:tc>
      </w:tr>
      <w:tr w:rsidR="007E7121" w:rsidRPr="00E45CCF" w14:paraId="200C4433" w14:textId="77777777" w:rsidTr="009C7C4B">
        <w:tc>
          <w:tcPr>
            <w:tcW w:w="10717" w:type="dxa"/>
            <w:gridSpan w:val="6"/>
            <w:tcBorders>
              <w:top w:val="single" w:sz="6" w:space="0" w:color="7F7F7F" w:themeColor="text1" w:themeTint="80"/>
              <w:bottom w:val="single" w:sz="6" w:space="0" w:color="7F7F7F" w:themeColor="text1" w:themeTint="80"/>
            </w:tcBorders>
            <w:shd w:val="clear" w:color="auto" w:fill="D9D9D9" w:themeFill="background1" w:themeFillShade="D9"/>
          </w:tcPr>
          <w:p w14:paraId="556508B7" w14:textId="77777777" w:rsidR="007E7121" w:rsidRPr="00E45CCF" w:rsidRDefault="007E7121" w:rsidP="006F0E89">
            <w:pPr>
              <w:pStyle w:val="Heading2"/>
              <w:tabs>
                <w:tab w:val="clear" w:pos="7185"/>
                <w:tab w:val="left" w:pos="9342"/>
              </w:tabs>
              <w:ind w:left="9342" w:hanging="9342"/>
              <w:rPr>
                <w:rFonts w:asciiTheme="minorHAnsi" w:hAnsiTheme="minorHAnsi"/>
                <w:sz w:val="14"/>
              </w:rPr>
            </w:pPr>
            <w:r w:rsidRPr="00E45CCF">
              <w:rPr>
                <w:rFonts w:asciiTheme="minorHAnsi" w:hAnsiTheme="minorHAnsi"/>
                <w:sz w:val="22"/>
              </w:rPr>
              <w:t xml:space="preserve">essential Duties, functions &amp; Responsibilities  </w:t>
            </w:r>
          </w:p>
        </w:tc>
      </w:tr>
      <w:tr w:rsidR="007E7121" w:rsidRPr="00F6143A" w14:paraId="12E24718" w14:textId="77777777" w:rsidTr="005A5FA0">
        <w:tc>
          <w:tcPr>
            <w:tcW w:w="10717" w:type="dxa"/>
            <w:gridSpan w:val="6"/>
            <w:tcBorders>
              <w:top w:val="single" w:sz="6" w:space="0" w:color="7F7F7F" w:themeColor="text1" w:themeTint="80"/>
            </w:tcBorders>
            <w:shd w:val="clear" w:color="auto" w:fill="FFFFFF" w:themeFill="background1"/>
          </w:tcPr>
          <w:p w14:paraId="11E9F1FF" w14:textId="77777777" w:rsidR="00823315" w:rsidRPr="00F35893" w:rsidRDefault="00823315" w:rsidP="00F35893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095D7DDE" w14:textId="31D22FBC" w:rsidR="00823315" w:rsidRPr="003161BC" w:rsidRDefault="00D7209E" w:rsidP="00D7209E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  <w:r w:rsidRPr="00D7209E">
              <w:rPr>
                <w:rFonts w:ascii="CIDFont+F3" w:hAnsi="CIDFont+F3" w:cs="CIDFont+F3"/>
                <w:sz w:val="20"/>
                <w:szCs w:val="20"/>
              </w:rPr>
              <w:t>Provides support for the Planning &amp; Zoning Administrator; assists in the development of</w:t>
            </w:r>
            <w:r>
              <w:rPr>
                <w:rFonts w:ascii="CIDFont+F3" w:hAnsi="CIDFont+F3" w:cs="CIDFont+F3"/>
                <w:sz w:val="20"/>
                <w:szCs w:val="20"/>
              </w:rPr>
              <w:t xml:space="preserve"> </w:t>
            </w:r>
            <w:r w:rsidRPr="00D7209E">
              <w:rPr>
                <w:rFonts w:ascii="CIDFont+F3" w:hAnsi="CIDFont+F3" w:cs="CIDFont+F3"/>
                <w:sz w:val="20"/>
                <w:szCs w:val="20"/>
              </w:rPr>
              <w:t xml:space="preserve">amendments to ordinances and plans; provides support for tasks related to planning and zoning and code administration </w:t>
            </w:r>
            <w:proofErr w:type="spellStart"/>
            <w:proofErr w:type="gramStart"/>
            <w:r w:rsidRPr="00D7209E">
              <w:rPr>
                <w:rFonts w:ascii="CIDFont+F3" w:hAnsi="CIDFont+F3" w:cs="CIDFont+F3"/>
                <w:sz w:val="20"/>
                <w:szCs w:val="20"/>
              </w:rPr>
              <w:t>functions.</w:t>
            </w:r>
            <w:r w:rsidR="00C326E1" w:rsidRPr="00D7209E">
              <w:rPr>
                <w:rFonts w:asciiTheme="minorHAnsi" w:hAnsiTheme="minorHAnsi"/>
                <w:sz w:val="20"/>
                <w:szCs w:val="20"/>
              </w:rPr>
              <w:t>Perform</w:t>
            </w:r>
            <w:proofErr w:type="spellEnd"/>
            <w:proofErr w:type="gramEnd"/>
            <w:r w:rsidR="00C326E1" w:rsidRPr="00D7209E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D7209E">
              <w:rPr>
                <w:rFonts w:asciiTheme="minorHAnsi" w:hAnsiTheme="minorHAnsi"/>
                <w:sz w:val="20"/>
                <w:szCs w:val="20"/>
              </w:rPr>
              <w:t xml:space="preserve">intake of </w:t>
            </w:r>
            <w:r w:rsidR="00C326E1" w:rsidRPr="00D7209E">
              <w:rPr>
                <w:rFonts w:asciiTheme="minorHAnsi" w:hAnsiTheme="minorHAnsi"/>
                <w:sz w:val="20"/>
                <w:szCs w:val="20"/>
              </w:rPr>
              <w:t>day-to-</w:t>
            </w:r>
            <w:proofErr w:type="gramStart"/>
            <w:r w:rsidR="00C326E1" w:rsidRPr="00D7209E">
              <w:rPr>
                <w:rFonts w:asciiTheme="minorHAnsi" w:hAnsiTheme="minorHAnsi"/>
                <w:sz w:val="20"/>
                <w:szCs w:val="20"/>
              </w:rPr>
              <w:t xml:space="preserve">day </w:t>
            </w:r>
            <w:r w:rsidR="00CD48A5" w:rsidRPr="00D7209E">
              <w:rPr>
                <w:rFonts w:asciiTheme="minorHAnsi" w:hAnsiTheme="minorHAnsi"/>
                <w:sz w:val="20"/>
                <w:szCs w:val="20"/>
              </w:rPr>
              <w:t xml:space="preserve"> permits</w:t>
            </w:r>
            <w:proofErr w:type="gramEnd"/>
            <w:r w:rsidR="00CD48A5" w:rsidRPr="00D7209E">
              <w:rPr>
                <w:rFonts w:asciiTheme="minorHAnsi" w:hAnsiTheme="minorHAnsi"/>
                <w:sz w:val="20"/>
                <w:szCs w:val="20"/>
              </w:rPr>
              <w:t xml:space="preserve"> for citizens</w:t>
            </w:r>
            <w:r w:rsidRPr="00D7209E">
              <w:rPr>
                <w:rFonts w:asciiTheme="minorHAnsi" w:hAnsiTheme="minorHAnsi"/>
                <w:sz w:val="20"/>
                <w:szCs w:val="20"/>
              </w:rPr>
              <w:t xml:space="preserve">, </w:t>
            </w:r>
            <w:proofErr w:type="spellStart"/>
            <w:r w:rsidRPr="00D7209E">
              <w:rPr>
                <w:rFonts w:asciiTheme="minorHAnsi" w:hAnsiTheme="minorHAnsi"/>
                <w:sz w:val="20"/>
                <w:szCs w:val="20"/>
              </w:rPr>
              <w:t>assitstinng</w:t>
            </w:r>
            <w:proofErr w:type="spellEnd"/>
            <w:r w:rsidRPr="00D7209E">
              <w:rPr>
                <w:rFonts w:asciiTheme="minorHAnsi" w:hAnsiTheme="minorHAnsi"/>
                <w:sz w:val="20"/>
                <w:szCs w:val="20"/>
              </w:rPr>
              <w:t xml:space="preserve"> Administrator in filed inspections, file and </w:t>
            </w:r>
            <w:proofErr w:type="spellStart"/>
            <w:r w:rsidRPr="00D7209E">
              <w:rPr>
                <w:rFonts w:asciiTheme="minorHAnsi" w:hAnsiTheme="minorHAnsi"/>
                <w:sz w:val="20"/>
                <w:szCs w:val="20"/>
              </w:rPr>
              <w:t>archieve</w:t>
            </w:r>
            <w:proofErr w:type="spellEnd"/>
            <w:r w:rsidRPr="00D7209E">
              <w:rPr>
                <w:rFonts w:asciiTheme="minorHAnsi" w:hAnsiTheme="minorHAnsi"/>
                <w:sz w:val="20"/>
                <w:szCs w:val="20"/>
              </w:rPr>
              <w:t xml:space="preserve"> filing work</w:t>
            </w:r>
            <w:r w:rsidR="003161BC">
              <w:rPr>
                <w:rFonts w:asciiTheme="minorHAnsi" w:hAnsiTheme="minorHAnsi"/>
                <w:sz w:val="20"/>
                <w:szCs w:val="20"/>
              </w:rPr>
              <w:t>.</w:t>
            </w:r>
          </w:p>
          <w:p w14:paraId="74C4EED2" w14:textId="77777777" w:rsidR="003161BC" w:rsidRPr="003161BC" w:rsidRDefault="003161BC" w:rsidP="003161BC">
            <w:pPr>
              <w:pStyle w:val="ListParagraph"/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</w:p>
          <w:p w14:paraId="6BD6628A" w14:textId="5E95D7DF" w:rsidR="003161BC" w:rsidRPr="003161BC" w:rsidRDefault="003161BC" w:rsidP="003161BC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  <w:r w:rsidRPr="003161BC">
              <w:rPr>
                <w:rFonts w:ascii="CIDFont+F3" w:hAnsi="CIDFont+F3" w:cs="CIDFont+F3"/>
                <w:sz w:val="20"/>
                <w:szCs w:val="20"/>
              </w:rPr>
              <w:t xml:space="preserve">Reviews building permit applications for compliance with ordinance requirements; </w:t>
            </w:r>
            <w:r>
              <w:rPr>
                <w:rFonts w:ascii="CIDFont+F3" w:hAnsi="CIDFont+F3" w:cs="CIDFont+F3"/>
                <w:sz w:val="20"/>
                <w:szCs w:val="20"/>
              </w:rPr>
              <w:t>assists with</w:t>
            </w:r>
            <w:r w:rsidRPr="003161BC">
              <w:rPr>
                <w:rFonts w:ascii="CIDFont+F3" w:hAnsi="CIDFont+F3" w:cs="CIDFont+F3"/>
                <w:sz w:val="20"/>
                <w:szCs w:val="20"/>
              </w:rPr>
              <w:t xml:space="preserve"> preliminary, and final site</w:t>
            </w:r>
            <w:r>
              <w:rPr>
                <w:rFonts w:ascii="CIDFont+F3" w:hAnsi="CIDFont+F3" w:cs="CIDFont+F3"/>
                <w:sz w:val="20"/>
                <w:szCs w:val="20"/>
              </w:rPr>
              <w:t xml:space="preserve"> </w:t>
            </w:r>
            <w:r w:rsidRPr="003161BC">
              <w:rPr>
                <w:rFonts w:ascii="CIDFont+F3" w:hAnsi="CIDFont+F3" w:cs="CIDFont+F3"/>
                <w:sz w:val="20"/>
                <w:szCs w:val="20"/>
              </w:rPr>
              <w:t>inspections for non-residential development for compliance with setbacks, buffers, and screening requirements; attends Technical Review with Planning and Zoning Administrator to review various projects.</w:t>
            </w:r>
          </w:p>
          <w:p w14:paraId="7306F9FC" w14:textId="77777777" w:rsidR="00823315" w:rsidRPr="00CD48A5" w:rsidRDefault="00823315" w:rsidP="00CD48A5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0B3CAF8B" w14:textId="70B80EC6" w:rsidR="00C326E1" w:rsidRDefault="00CD48A5" w:rsidP="00C326E1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Coordination with the Planning and Zoning </w:t>
            </w:r>
            <w:r w:rsidR="00D7209E">
              <w:rPr>
                <w:rFonts w:asciiTheme="minorHAnsi" w:hAnsiTheme="minorHAnsi"/>
                <w:sz w:val="20"/>
                <w:szCs w:val="20"/>
              </w:rPr>
              <w:t>Administrator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on Floodplain permits and issues</w:t>
            </w:r>
            <w:r w:rsidR="00C326E1" w:rsidRPr="00C326E1">
              <w:rPr>
                <w:rFonts w:asciiTheme="minorHAnsi" w:hAnsiTheme="minorHAnsi"/>
                <w:sz w:val="20"/>
                <w:szCs w:val="20"/>
              </w:rPr>
              <w:t xml:space="preserve">. </w:t>
            </w:r>
          </w:p>
          <w:p w14:paraId="5BF9364D" w14:textId="77777777" w:rsidR="003161BC" w:rsidRDefault="003161BC" w:rsidP="003161BC">
            <w:pPr>
              <w:ind w:left="360"/>
              <w:rPr>
                <w:rFonts w:asciiTheme="minorHAnsi" w:hAnsiTheme="minorHAnsi"/>
                <w:sz w:val="20"/>
                <w:szCs w:val="20"/>
              </w:rPr>
            </w:pPr>
          </w:p>
          <w:p w14:paraId="74F8B5B8" w14:textId="77777777" w:rsidR="003161BC" w:rsidRPr="003161BC" w:rsidRDefault="003161BC" w:rsidP="003161BC">
            <w:pPr>
              <w:ind w:left="360"/>
              <w:rPr>
                <w:rFonts w:asciiTheme="minorHAnsi" w:hAnsiTheme="minorHAnsi"/>
                <w:sz w:val="20"/>
                <w:szCs w:val="20"/>
              </w:rPr>
            </w:pPr>
          </w:p>
          <w:p w14:paraId="6DE74342" w14:textId="77777777" w:rsidR="003161BC" w:rsidRPr="003161BC" w:rsidRDefault="003161BC" w:rsidP="003161BC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/>
                <w:sz w:val="20"/>
                <w:szCs w:val="20"/>
              </w:rPr>
            </w:pPr>
            <w:r w:rsidRPr="003161BC">
              <w:rPr>
                <w:rFonts w:asciiTheme="minorHAnsi" w:hAnsiTheme="minorHAnsi"/>
                <w:sz w:val="20"/>
                <w:szCs w:val="20"/>
              </w:rPr>
              <w:lastRenderedPageBreak/>
              <w:t>Provides administrative support as Secretary to the Planning and Zoning Commission; attends public meetings; records,</w:t>
            </w:r>
          </w:p>
          <w:p w14:paraId="1F5D2FAF" w14:textId="754FC665" w:rsidR="003161BC" w:rsidRDefault="003161BC" w:rsidP="003161BC">
            <w:pPr>
              <w:pStyle w:val="ListParagraph"/>
              <w:rPr>
                <w:rFonts w:asciiTheme="minorHAnsi" w:hAnsiTheme="minorHAnsi"/>
                <w:sz w:val="20"/>
                <w:szCs w:val="20"/>
              </w:rPr>
            </w:pPr>
            <w:r w:rsidRPr="003161BC">
              <w:rPr>
                <w:rFonts w:asciiTheme="minorHAnsi" w:hAnsiTheme="minorHAnsi"/>
                <w:sz w:val="20"/>
                <w:szCs w:val="20"/>
              </w:rPr>
              <w:t xml:space="preserve">dictates, disseminates, and maintains agendas; records, transcribes, and distributes legal notices to the print </w:t>
            </w:r>
            <w:proofErr w:type="spellStart"/>
            <w:proofErr w:type="gramStart"/>
            <w:r w:rsidRPr="003161BC">
              <w:rPr>
                <w:rFonts w:asciiTheme="minorHAnsi" w:hAnsiTheme="minorHAnsi"/>
                <w:sz w:val="20"/>
                <w:szCs w:val="20"/>
              </w:rPr>
              <w:t>media;prepares</w:t>
            </w:r>
            <w:proofErr w:type="spellEnd"/>
            <w:proofErr w:type="gramEnd"/>
            <w:r w:rsidRPr="003161BC">
              <w:rPr>
                <w:rFonts w:asciiTheme="minorHAnsi" w:hAnsiTheme="minorHAnsi"/>
                <w:sz w:val="20"/>
                <w:szCs w:val="20"/>
              </w:rPr>
              <w:t xml:space="preserve"> copies of public hearing applications and ordinance and plan amendments.</w:t>
            </w:r>
          </w:p>
          <w:p w14:paraId="7D93ACF7" w14:textId="77777777" w:rsidR="003161BC" w:rsidRDefault="003161BC" w:rsidP="003161BC">
            <w:pPr>
              <w:pStyle w:val="ListParagraph"/>
              <w:rPr>
                <w:rFonts w:asciiTheme="minorHAnsi" w:hAnsiTheme="minorHAnsi"/>
                <w:sz w:val="20"/>
                <w:szCs w:val="20"/>
              </w:rPr>
            </w:pPr>
          </w:p>
          <w:p w14:paraId="5CD858D7" w14:textId="6F79BB26" w:rsidR="003161BC" w:rsidRPr="003161BC" w:rsidRDefault="003161BC" w:rsidP="003161BC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/>
                <w:sz w:val="20"/>
                <w:szCs w:val="20"/>
              </w:rPr>
            </w:pPr>
            <w:r w:rsidRPr="003161BC">
              <w:rPr>
                <w:rFonts w:asciiTheme="minorHAnsi" w:hAnsiTheme="minorHAnsi"/>
                <w:sz w:val="20"/>
                <w:szCs w:val="20"/>
              </w:rPr>
              <w:t>Assists Code Enforcement with zoning violation complaints; testifies in court.</w:t>
            </w:r>
          </w:p>
          <w:p w14:paraId="31B5AE1C" w14:textId="77777777" w:rsidR="00823315" w:rsidRPr="00CD48A5" w:rsidRDefault="00823315" w:rsidP="00CD48A5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1A95AAA5" w14:textId="64A97BB2" w:rsidR="00C326E1" w:rsidRDefault="00C326E1" w:rsidP="00C326E1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/>
                <w:sz w:val="20"/>
                <w:szCs w:val="20"/>
              </w:rPr>
            </w:pPr>
            <w:r w:rsidRPr="00C326E1">
              <w:rPr>
                <w:rFonts w:asciiTheme="minorHAnsi" w:hAnsiTheme="minorHAnsi"/>
                <w:sz w:val="20"/>
                <w:szCs w:val="20"/>
              </w:rPr>
              <w:t xml:space="preserve">As assigned by the </w:t>
            </w:r>
            <w:r w:rsidR="006D5879">
              <w:rPr>
                <w:rFonts w:asciiTheme="minorHAnsi" w:hAnsiTheme="minorHAnsi"/>
                <w:sz w:val="20"/>
                <w:szCs w:val="20"/>
              </w:rPr>
              <w:t xml:space="preserve">Planning and Zoning </w:t>
            </w:r>
            <w:r w:rsidR="00D7209E">
              <w:rPr>
                <w:rFonts w:asciiTheme="minorHAnsi" w:hAnsiTheme="minorHAnsi"/>
                <w:sz w:val="20"/>
                <w:szCs w:val="20"/>
              </w:rPr>
              <w:t>Administrato</w:t>
            </w:r>
            <w:r w:rsidR="006D5879">
              <w:rPr>
                <w:rFonts w:asciiTheme="minorHAnsi" w:hAnsiTheme="minorHAnsi"/>
                <w:sz w:val="20"/>
                <w:szCs w:val="20"/>
              </w:rPr>
              <w:t>r</w:t>
            </w:r>
            <w:r w:rsidRPr="00C326E1">
              <w:rPr>
                <w:rFonts w:asciiTheme="minorHAnsi" w:hAnsiTheme="minorHAnsi"/>
                <w:sz w:val="20"/>
                <w:szCs w:val="20"/>
              </w:rPr>
              <w:t xml:space="preserve">, prepare and </w:t>
            </w:r>
            <w:r w:rsidR="006D5879">
              <w:rPr>
                <w:rFonts w:asciiTheme="minorHAnsi" w:hAnsiTheme="minorHAnsi"/>
                <w:sz w:val="20"/>
                <w:szCs w:val="20"/>
              </w:rPr>
              <w:t>report on</w:t>
            </w:r>
            <w:r w:rsidRPr="00C326E1">
              <w:rPr>
                <w:rFonts w:asciiTheme="minorHAnsi" w:hAnsiTheme="minorHAnsi"/>
                <w:sz w:val="20"/>
                <w:szCs w:val="20"/>
              </w:rPr>
              <w:t xml:space="preserve"> contracts for the City of Lovington. </w:t>
            </w:r>
          </w:p>
          <w:p w14:paraId="3DAC3C1A" w14:textId="77777777" w:rsidR="003161BC" w:rsidRPr="003161BC" w:rsidRDefault="003161BC" w:rsidP="003161BC">
            <w:pPr>
              <w:pStyle w:val="ListParagraph"/>
              <w:rPr>
                <w:rFonts w:asciiTheme="minorHAnsi" w:hAnsiTheme="minorHAnsi"/>
                <w:sz w:val="20"/>
                <w:szCs w:val="20"/>
              </w:rPr>
            </w:pPr>
          </w:p>
          <w:p w14:paraId="23057B40" w14:textId="77777777" w:rsidR="003161BC" w:rsidRPr="003161BC" w:rsidRDefault="003161BC" w:rsidP="003161BC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/>
                <w:sz w:val="20"/>
                <w:szCs w:val="20"/>
              </w:rPr>
            </w:pPr>
            <w:r w:rsidRPr="003161BC">
              <w:rPr>
                <w:rFonts w:asciiTheme="minorHAnsi" w:hAnsiTheme="minorHAnsi"/>
                <w:sz w:val="20"/>
                <w:szCs w:val="20"/>
              </w:rPr>
              <w:t>Typically interfaces with elected and appointed officials, co-workers, attorneys, professional engineers, architects,</w:t>
            </w:r>
          </w:p>
          <w:p w14:paraId="24561334" w14:textId="77777777" w:rsidR="003161BC" w:rsidRDefault="003161BC" w:rsidP="003161BC">
            <w:pPr>
              <w:pStyle w:val="ListParagraph"/>
              <w:rPr>
                <w:rFonts w:asciiTheme="minorHAnsi" w:hAnsiTheme="minorHAnsi"/>
                <w:sz w:val="20"/>
                <w:szCs w:val="20"/>
              </w:rPr>
            </w:pPr>
            <w:r w:rsidRPr="003161BC">
              <w:rPr>
                <w:rFonts w:asciiTheme="minorHAnsi" w:hAnsiTheme="minorHAnsi"/>
                <w:sz w:val="20"/>
                <w:szCs w:val="20"/>
              </w:rPr>
              <w:t xml:space="preserve">developers, landscape architects, contractors, realtors, and members of the </w:t>
            </w:r>
            <w:proofErr w:type="gramStart"/>
            <w:r w:rsidRPr="003161BC">
              <w:rPr>
                <w:rFonts w:asciiTheme="minorHAnsi" w:hAnsiTheme="minorHAnsi"/>
                <w:sz w:val="20"/>
                <w:szCs w:val="20"/>
              </w:rPr>
              <w:t>general public</w:t>
            </w:r>
            <w:proofErr w:type="gramEnd"/>
            <w:r w:rsidRPr="003161BC">
              <w:rPr>
                <w:rFonts w:asciiTheme="minorHAnsi" w:hAnsiTheme="minorHAnsi"/>
                <w:sz w:val="20"/>
                <w:szCs w:val="20"/>
              </w:rPr>
              <w:t>.</w:t>
            </w:r>
          </w:p>
          <w:p w14:paraId="249CF12D" w14:textId="77777777" w:rsidR="003161BC" w:rsidRPr="003161BC" w:rsidRDefault="003161BC" w:rsidP="003161BC">
            <w:pPr>
              <w:pStyle w:val="ListParagraph"/>
              <w:rPr>
                <w:rFonts w:asciiTheme="minorHAnsi" w:hAnsiTheme="minorHAnsi"/>
                <w:sz w:val="20"/>
                <w:szCs w:val="20"/>
              </w:rPr>
            </w:pPr>
          </w:p>
          <w:p w14:paraId="55ABDF8E" w14:textId="152B7A46" w:rsidR="003161BC" w:rsidRPr="00C326E1" w:rsidRDefault="003161BC" w:rsidP="003161BC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/>
                <w:sz w:val="20"/>
                <w:szCs w:val="20"/>
              </w:rPr>
            </w:pPr>
            <w:r w:rsidRPr="003161BC">
              <w:rPr>
                <w:rFonts w:asciiTheme="minorHAnsi" w:hAnsiTheme="minorHAnsi"/>
                <w:sz w:val="20"/>
                <w:szCs w:val="20"/>
              </w:rPr>
              <w:t> Interactions are typically to give or exchange information; resolve problems; provide services.</w:t>
            </w:r>
          </w:p>
          <w:p w14:paraId="50B1828F" w14:textId="77777777" w:rsidR="008C5965" w:rsidRPr="008C5965" w:rsidRDefault="008C5965" w:rsidP="008C5965">
            <w:pPr>
              <w:pStyle w:val="ListParagraph"/>
              <w:rPr>
                <w:rFonts w:asciiTheme="minorHAnsi" w:hAnsiTheme="minorHAnsi"/>
                <w:sz w:val="20"/>
                <w:szCs w:val="20"/>
              </w:rPr>
            </w:pPr>
          </w:p>
          <w:p w14:paraId="073C4946" w14:textId="590AEB9B" w:rsidR="00923EDD" w:rsidRPr="003161BC" w:rsidRDefault="00C326E1" w:rsidP="003161BC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/>
                <w:sz w:val="20"/>
                <w:szCs w:val="20"/>
              </w:rPr>
            </w:pPr>
            <w:r w:rsidRPr="00C326E1">
              <w:rPr>
                <w:rFonts w:asciiTheme="minorHAnsi" w:hAnsiTheme="minorHAnsi"/>
                <w:sz w:val="20"/>
                <w:szCs w:val="20"/>
              </w:rPr>
              <w:t xml:space="preserve">Coordinate with other entities/organizations, such as County and municipalities, State agencies (NMDOT, </w:t>
            </w:r>
            <w:r w:rsidR="00BD0933">
              <w:rPr>
                <w:rFonts w:asciiTheme="minorHAnsi" w:hAnsiTheme="minorHAnsi"/>
                <w:sz w:val="20"/>
                <w:szCs w:val="20"/>
              </w:rPr>
              <w:t xml:space="preserve">CID, MHD, </w:t>
            </w:r>
            <w:proofErr w:type="gramStart"/>
            <w:r w:rsidRPr="00C326E1">
              <w:rPr>
                <w:rFonts w:asciiTheme="minorHAnsi" w:hAnsiTheme="minorHAnsi"/>
                <w:sz w:val="20"/>
                <w:szCs w:val="20"/>
              </w:rPr>
              <w:t>DFA,</w:t>
            </w:r>
            <w:r w:rsidR="00CD48A5">
              <w:rPr>
                <w:rFonts w:asciiTheme="minorHAnsi" w:hAnsiTheme="minorHAnsi"/>
                <w:sz w:val="20"/>
                <w:szCs w:val="20"/>
              </w:rPr>
              <w:t>FEMA</w:t>
            </w:r>
            <w:proofErr w:type="gramEnd"/>
            <w:r w:rsidRPr="00C326E1">
              <w:rPr>
                <w:rFonts w:asciiTheme="minorHAnsi" w:hAnsiTheme="minorHAnsi"/>
                <w:sz w:val="20"/>
                <w:szCs w:val="20"/>
              </w:rPr>
              <w:t xml:space="preserve"> and Environmental Department), non-profits and federal agencies, to complete tasks and projects.</w:t>
            </w:r>
          </w:p>
          <w:p w14:paraId="79DF9EF6" w14:textId="74E4A315" w:rsidR="00BD5D13" w:rsidRPr="00CD48A5" w:rsidRDefault="00BD5D13" w:rsidP="00CD48A5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E7121" w:rsidRPr="00E45CCF" w14:paraId="383F951C" w14:textId="77777777" w:rsidTr="009C7C4B">
        <w:tc>
          <w:tcPr>
            <w:tcW w:w="10717" w:type="dxa"/>
            <w:gridSpan w:val="6"/>
            <w:tcBorders>
              <w:top w:val="single" w:sz="6" w:space="0" w:color="7F7F7F" w:themeColor="text1" w:themeTint="80"/>
              <w:bottom w:val="single" w:sz="6" w:space="0" w:color="7F7F7F" w:themeColor="text1" w:themeTint="80"/>
            </w:tcBorders>
            <w:shd w:val="clear" w:color="auto" w:fill="D9D9D9" w:themeFill="background1" w:themeFillShade="D9"/>
          </w:tcPr>
          <w:p w14:paraId="0DCE23C9" w14:textId="77777777" w:rsidR="007E7121" w:rsidRPr="00BF661A" w:rsidRDefault="007E7121" w:rsidP="00DA134B">
            <w:pPr>
              <w:pStyle w:val="Heading2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2"/>
              </w:rPr>
              <w:lastRenderedPageBreak/>
              <w:t>MINIMUM MANDATORY qualifications</w:t>
            </w:r>
          </w:p>
        </w:tc>
      </w:tr>
      <w:tr w:rsidR="007E7121" w:rsidRPr="00E45CCF" w14:paraId="59B7B282" w14:textId="77777777" w:rsidTr="00BF661A">
        <w:tc>
          <w:tcPr>
            <w:tcW w:w="2167" w:type="dxa"/>
            <w:gridSpan w:val="2"/>
            <w:tcBorders>
              <w:top w:val="single" w:sz="6" w:space="0" w:color="7F7F7F" w:themeColor="text1" w:themeTint="80"/>
            </w:tcBorders>
            <w:shd w:val="clear" w:color="auto" w:fill="FFFFFF" w:themeFill="background1"/>
          </w:tcPr>
          <w:p w14:paraId="36202626" w14:textId="77777777" w:rsidR="003161BC" w:rsidRDefault="003161BC" w:rsidP="006D30C5">
            <w:pPr>
              <w:pStyle w:val="Heading2"/>
              <w:rPr>
                <w:rFonts w:asciiTheme="minorHAnsi" w:hAnsiTheme="minorHAnsi"/>
                <w:b w:val="0"/>
                <w:caps w:val="0"/>
                <w:sz w:val="20"/>
              </w:rPr>
            </w:pPr>
          </w:p>
          <w:p w14:paraId="7A482AC3" w14:textId="0CFBE22A" w:rsidR="007E7121" w:rsidRPr="00E45CCF" w:rsidRDefault="007E7121" w:rsidP="006D30C5">
            <w:pPr>
              <w:pStyle w:val="Heading2"/>
              <w:rPr>
                <w:rFonts w:asciiTheme="minorHAnsi" w:hAnsiTheme="minorHAnsi"/>
                <w:b w:val="0"/>
                <w:caps w:val="0"/>
                <w:sz w:val="20"/>
              </w:rPr>
            </w:pPr>
            <w:r w:rsidRPr="00E45CCF">
              <w:rPr>
                <w:rFonts w:asciiTheme="minorHAnsi" w:hAnsiTheme="minorHAnsi"/>
                <w:b w:val="0"/>
                <w:caps w:val="0"/>
                <w:sz w:val="20"/>
              </w:rPr>
              <w:t>Experience:</w:t>
            </w:r>
          </w:p>
        </w:tc>
        <w:tc>
          <w:tcPr>
            <w:tcW w:w="8550" w:type="dxa"/>
            <w:gridSpan w:val="4"/>
            <w:tcBorders>
              <w:top w:val="single" w:sz="6" w:space="0" w:color="7F7F7F" w:themeColor="text1" w:themeTint="80"/>
            </w:tcBorders>
            <w:shd w:val="clear" w:color="auto" w:fill="FFFFFF" w:themeFill="background1"/>
          </w:tcPr>
          <w:p w14:paraId="3D9D61A4" w14:textId="51340F7B" w:rsidR="007E7121" w:rsidRPr="00F00F72" w:rsidRDefault="00E61ADF" w:rsidP="007E7121">
            <w:pPr>
              <w:pStyle w:val="Heading2"/>
              <w:numPr>
                <w:ilvl w:val="0"/>
                <w:numId w:val="16"/>
              </w:numPr>
              <w:tabs>
                <w:tab w:val="clear" w:pos="7185"/>
              </w:tabs>
              <w:spacing w:after="120"/>
              <w:jc w:val="both"/>
              <w:rPr>
                <w:rFonts w:asciiTheme="minorHAnsi" w:hAnsiTheme="minorHAnsi"/>
                <w:b w:val="0"/>
                <w:caps w:val="0"/>
                <w:color w:val="000000" w:themeColor="text1"/>
                <w:sz w:val="20"/>
              </w:rPr>
            </w:pPr>
            <w:r>
              <w:rPr>
                <w:rFonts w:asciiTheme="minorHAnsi" w:hAnsiTheme="minorHAnsi"/>
                <w:b w:val="0"/>
                <w:caps w:val="0"/>
                <w:color w:val="000000" w:themeColor="text1"/>
                <w:sz w:val="20"/>
              </w:rPr>
              <w:t>Experience with computer</w:t>
            </w:r>
            <w:r w:rsidR="006D5879">
              <w:rPr>
                <w:rFonts w:asciiTheme="minorHAnsi" w:hAnsiTheme="minorHAnsi"/>
                <w:b w:val="0"/>
                <w:caps w:val="0"/>
                <w:color w:val="000000" w:themeColor="text1"/>
                <w:sz w:val="20"/>
              </w:rPr>
              <w:t xml:space="preserve"> programs and use.</w:t>
            </w:r>
          </w:p>
        </w:tc>
      </w:tr>
      <w:tr w:rsidR="007E7121" w:rsidRPr="00E45CCF" w14:paraId="7249FDA9" w14:textId="77777777" w:rsidTr="00BF661A">
        <w:tc>
          <w:tcPr>
            <w:tcW w:w="2167" w:type="dxa"/>
            <w:gridSpan w:val="2"/>
            <w:shd w:val="clear" w:color="auto" w:fill="FFFFFF" w:themeFill="background1"/>
          </w:tcPr>
          <w:p w14:paraId="77480E93" w14:textId="77777777" w:rsidR="007E7121" w:rsidRPr="00E45CCF" w:rsidRDefault="007E7121" w:rsidP="006D30C5">
            <w:pPr>
              <w:pStyle w:val="Heading2"/>
              <w:rPr>
                <w:rFonts w:asciiTheme="minorHAnsi" w:hAnsiTheme="minorHAnsi"/>
                <w:b w:val="0"/>
                <w:caps w:val="0"/>
                <w:sz w:val="20"/>
              </w:rPr>
            </w:pPr>
            <w:r w:rsidRPr="00E45CCF">
              <w:rPr>
                <w:rFonts w:asciiTheme="minorHAnsi" w:hAnsiTheme="minorHAnsi"/>
                <w:b w:val="0"/>
                <w:caps w:val="0"/>
                <w:sz w:val="20"/>
              </w:rPr>
              <w:t>Education:</w:t>
            </w:r>
          </w:p>
        </w:tc>
        <w:tc>
          <w:tcPr>
            <w:tcW w:w="8550" w:type="dxa"/>
            <w:gridSpan w:val="4"/>
            <w:shd w:val="clear" w:color="auto" w:fill="FFFFFF" w:themeFill="background1"/>
          </w:tcPr>
          <w:p w14:paraId="22640614" w14:textId="6FBE9C23" w:rsidR="007E7121" w:rsidRPr="00F00F72" w:rsidRDefault="006D5879" w:rsidP="007E7121">
            <w:pPr>
              <w:pStyle w:val="Heading2"/>
              <w:numPr>
                <w:ilvl w:val="0"/>
                <w:numId w:val="16"/>
              </w:numPr>
              <w:tabs>
                <w:tab w:val="clear" w:pos="7185"/>
              </w:tabs>
              <w:spacing w:after="120"/>
              <w:jc w:val="both"/>
              <w:rPr>
                <w:rFonts w:asciiTheme="minorHAnsi" w:hAnsiTheme="minorHAnsi"/>
                <w:b w:val="0"/>
                <w:caps w:val="0"/>
                <w:color w:val="000000" w:themeColor="text1"/>
                <w:sz w:val="20"/>
              </w:rPr>
            </w:pPr>
            <w:r>
              <w:rPr>
                <w:rFonts w:asciiTheme="minorHAnsi" w:hAnsiTheme="minorHAnsi"/>
                <w:b w:val="0"/>
                <w:caps w:val="0"/>
                <w:color w:val="000000" w:themeColor="text1"/>
                <w:sz w:val="20"/>
              </w:rPr>
              <w:t>High School diploma.</w:t>
            </w:r>
          </w:p>
        </w:tc>
      </w:tr>
      <w:tr w:rsidR="007E7121" w:rsidRPr="00E45CCF" w14:paraId="69F29F99" w14:textId="77777777" w:rsidTr="00BF661A">
        <w:tc>
          <w:tcPr>
            <w:tcW w:w="2167" w:type="dxa"/>
            <w:gridSpan w:val="2"/>
            <w:shd w:val="clear" w:color="auto" w:fill="FFFFFF" w:themeFill="background1"/>
          </w:tcPr>
          <w:p w14:paraId="0FAA11E6" w14:textId="77777777" w:rsidR="007E7121" w:rsidRDefault="007E7121" w:rsidP="00F15664">
            <w:pPr>
              <w:pStyle w:val="Heading2"/>
              <w:rPr>
                <w:rFonts w:asciiTheme="minorHAnsi" w:hAnsiTheme="minorHAnsi"/>
                <w:b w:val="0"/>
                <w:caps w:val="0"/>
                <w:sz w:val="20"/>
              </w:rPr>
            </w:pPr>
            <w:r>
              <w:rPr>
                <w:rFonts w:asciiTheme="minorHAnsi" w:hAnsiTheme="minorHAnsi"/>
                <w:b w:val="0"/>
                <w:caps w:val="0"/>
                <w:sz w:val="20"/>
              </w:rPr>
              <w:t>Mandatory Knowledge, Skills, Abilities and Other Qualifications:</w:t>
            </w:r>
          </w:p>
          <w:p w14:paraId="05761EC8" w14:textId="77777777" w:rsidR="006D5879" w:rsidRDefault="006D5879" w:rsidP="006D5879"/>
          <w:p w14:paraId="2DECE050" w14:textId="77777777" w:rsidR="006D5879" w:rsidRDefault="006D5879" w:rsidP="006D5879"/>
          <w:p w14:paraId="6C9CEE47" w14:textId="77777777" w:rsidR="006D5879" w:rsidRDefault="006D5879" w:rsidP="006D5879"/>
          <w:p w14:paraId="28E28914" w14:textId="77777777" w:rsidR="002D308D" w:rsidRDefault="002D308D" w:rsidP="006D5879"/>
          <w:p w14:paraId="58AF7321" w14:textId="77777777" w:rsidR="002D308D" w:rsidRDefault="002D308D" w:rsidP="006D5879"/>
          <w:p w14:paraId="0B598199" w14:textId="77777777" w:rsidR="002D308D" w:rsidRDefault="002D308D" w:rsidP="006D5879"/>
          <w:p w14:paraId="7BEB8851" w14:textId="77777777" w:rsidR="002D308D" w:rsidRDefault="002D308D" w:rsidP="006D5879"/>
          <w:p w14:paraId="5763BEED" w14:textId="77777777" w:rsidR="002D308D" w:rsidRDefault="002D308D" w:rsidP="006D5879"/>
          <w:p w14:paraId="2B3DEA56" w14:textId="77777777" w:rsidR="002D308D" w:rsidRDefault="002D308D" w:rsidP="006D5879"/>
          <w:p w14:paraId="030D4EDE" w14:textId="77777777" w:rsidR="002D308D" w:rsidRDefault="002D308D" w:rsidP="006D5879"/>
          <w:p w14:paraId="38019A45" w14:textId="77777777" w:rsidR="002D308D" w:rsidRDefault="002D308D" w:rsidP="006D5879"/>
          <w:p w14:paraId="71BFBF47" w14:textId="77777777" w:rsidR="002D308D" w:rsidRDefault="002D308D" w:rsidP="006D5879"/>
          <w:p w14:paraId="529A1844" w14:textId="77777777" w:rsidR="002D308D" w:rsidRDefault="002D308D" w:rsidP="006D5879"/>
          <w:p w14:paraId="1B9538C7" w14:textId="5FFCF6B4" w:rsidR="002D308D" w:rsidRPr="002D308D" w:rsidRDefault="002D308D" w:rsidP="006D587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D308D">
              <w:rPr>
                <w:rFonts w:asciiTheme="minorHAnsi" w:hAnsiTheme="minorHAnsi" w:cstheme="minorHAnsi"/>
                <w:sz w:val="20"/>
                <w:szCs w:val="20"/>
              </w:rPr>
              <w:t>Preferred knowledge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, skills,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ablilities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Pr="002D308D">
              <w:rPr>
                <w:rFonts w:asciiTheme="minorHAnsi" w:hAnsiTheme="minorHAnsi" w:cstheme="minorHAnsi"/>
                <w:sz w:val="20"/>
                <w:szCs w:val="20"/>
              </w:rPr>
              <w:t xml:space="preserve"> but not required:</w:t>
            </w:r>
          </w:p>
        </w:tc>
        <w:tc>
          <w:tcPr>
            <w:tcW w:w="8550" w:type="dxa"/>
            <w:gridSpan w:val="4"/>
            <w:shd w:val="clear" w:color="auto" w:fill="FFFFFF" w:themeFill="background1"/>
          </w:tcPr>
          <w:p w14:paraId="42CACEE9" w14:textId="724A638C" w:rsidR="003161BC" w:rsidRDefault="003161BC" w:rsidP="00111F75">
            <w:pPr>
              <w:pStyle w:val="Heading2"/>
              <w:numPr>
                <w:ilvl w:val="0"/>
                <w:numId w:val="16"/>
              </w:numPr>
              <w:tabs>
                <w:tab w:val="clear" w:pos="7185"/>
              </w:tabs>
              <w:spacing w:after="120"/>
              <w:jc w:val="both"/>
              <w:rPr>
                <w:rFonts w:asciiTheme="minorHAnsi" w:hAnsiTheme="minorHAnsi"/>
                <w:b w:val="0"/>
                <w:caps w:val="0"/>
                <w:sz w:val="20"/>
              </w:rPr>
            </w:pPr>
            <w:r>
              <w:rPr>
                <w:rFonts w:asciiTheme="minorHAnsi" w:hAnsiTheme="minorHAnsi"/>
                <w:b w:val="0"/>
                <w:caps w:val="0"/>
                <w:sz w:val="20"/>
              </w:rPr>
              <w:t>A</w:t>
            </w:r>
            <w:r w:rsidRPr="003161BC">
              <w:rPr>
                <w:rFonts w:asciiTheme="minorHAnsi" w:hAnsiTheme="minorHAnsi"/>
                <w:b w:val="0"/>
                <w:caps w:val="0"/>
                <w:sz w:val="20"/>
              </w:rPr>
              <w:t xml:space="preserve"> valid NM Driver’s license and a satisfactory driving record</w:t>
            </w:r>
          </w:p>
          <w:p w14:paraId="46AFF1D9" w14:textId="0A643ED3" w:rsidR="007E7121" w:rsidRPr="00111F75" w:rsidRDefault="00114965" w:rsidP="00111F75">
            <w:pPr>
              <w:pStyle w:val="Heading2"/>
              <w:numPr>
                <w:ilvl w:val="0"/>
                <w:numId w:val="16"/>
              </w:numPr>
              <w:tabs>
                <w:tab w:val="clear" w:pos="7185"/>
              </w:tabs>
              <w:spacing w:after="120"/>
              <w:jc w:val="both"/>
              <w:rPr>
                <w:rFonts w:asciiTheme="minorHAnsi" w:hAnsiTheme="minorHAnsi"/>
                <w:b w:val="0"/>
                <w:caps w:val="0"/>
                <w:sz w:val="20"/>
              </w:rPr>
            </w:pPr>
            <w:r w:rsidRPr="00111F75">
              <w:rPr>
                <w:rFonts w:asciiTheme="minorHAnsi" w:hAnsiTheme="minorHAnsi"/>
                <w:b w:val="0"/>
                <w:caps w:val="0"/>
                <w:sz w:val="20"/>
              </w:rPr>
              <w:t>Read, write, speak and comprehend the English language.</w:t>
            </w:r>
          </w:p>
          <w:p w14:paraId="66DDFD94" w14:textId="77777777" w:rsidR="009B75C4" w:rsidRDefault="009B75C4" w:rsidP="00111F75">
            <w:pPr>
              <w:pStyle w:val="Heading2"/>
              <w:numPr>
                <w:ilvl w:val="0"/>
                <w:numId w:val="16"/>
              </w:numPr>
              <w:tabs>
                <w:tab w:val="clear" w:pos="7185"/>
              </w:tabs>
              <w:spacing w:after="120"/>
              <w:jc w:val="both"/>
              <w:rPr>
                <w:rFonts w:asciiTheme="minorHAnsi" w:hAnsiTheme="minorHAnsi"/>
                <w:b w:val="0"/>
                <w:caps w:val="0"/>
                <w:sz w:val="20"/>
              </w:rPr>
            </w:pPr>
            <w:r>
              <w:rPr>
                <w:rFonts w:asciiTheme="minorHAnsi" w:hAnsiTheme="minorHAnsi"/>
                <w:b w:val="0"/>
                <w:caps w:val="0"/>
                <w:sz w:val="20"/>
              </w:rPr>
              <w:t>Must have excellent communication skills</w:t>
            </w:r>
          </w:p>
          <w:p w14:paraId="7C2E1938" w14:textId="15BE19AC" w:rsidR="006D5879" w:rsidRPr="002D308D" w:rsidRDefault="009B75C4" w:rsidP="006D5879">
            <w:pPr>
              <w:pStyle w:val="Heading2"/>
              <w:numPr>
                <w:ilvl w:val="0"/>
                <w:numId w:val="16"/>
              </w:numPr>
              <w:tabs>
                <w:tab w:val="clear" w:pos="7185"/>
              </w:tabs>
              <w:spacing w:after="120"/>
              <w:jc w:val="both"/>
              <w:rPr>
                <w:rFonts w:asciiTheme="minorHAnsi" w:hAnsiTheme="minorHAnsi"/>
                <w:b w:val="0"/>
                <w:caps w:val="0"/>
                <w:sz w:val="20"/>
              </w:rPr>
            </w:pPr>
            <w:r>
              <w:rPr>
                <w:rFonts w:asciiTheme="minorHAnsi" w:hAnsiTheme="minorHAnsi"/>
                <w:b w:val="0"/>
                <w:caps w:val="0"/>
                <w:sz w:val="20"/>
              </w:rPr>
              <w:t xml:space="preserve">Ability to work with </w:t>
            </w:r>
            <w:r w:rsidR="00D30CFE">
              <w:rPr>
                <w:rFonts w:asciiTheme="minorHAnsi" w:hAnsiTheme="minorHAnsi"/>
                <w:b w:val="0"/>
                <w:caps w:val="0"/>
                <w:sz w:val="20"/>
              </w:rPr>
              <w:t xml:space="preserve">the </w:t>
            </w:r>
            <w:r>
              <w:rPr>
                <w:rFonts w:asciiTheme="minorHAnsi" w:hAnsiTheme="minorHAnsi"/>
                <w:b w:val="0"/>
                <w:caps w:val="0"/>
                <w:sz w:val="20"/>
              </w:rPr>
              <w:t>public in a professional manner</w:t>
            </w:r>
          </w:p>
          <w:p w14:paraId="651ED10E" w14:textId="71A2CCB3" w:rsidR="00A04A8B" w:rsidRDefault="00A04A8B" w:rsidP="00A04A8B">
            <w:pPr>
              <w:pStyle w:val="Heading2"/>
              <w:numPr>
                <w:ilvl w:val="0"/>
                <w:numId w:val="16"/>
              </w:numPr>
              <w:spacing w:after="120"/>
              <w:jc w:val="both"/>
              <w:rPr>
                <w:rFonts w:asciiTheme="minorHAnsi" w:hAnsiTheme="minorHAnsi"/>
                <w:b w:val="0"/>
                <w:caps w:val="0"/>
                <w:sz w:val="20"/>
              </w:rPr>
            </w:pPr>
            <w:r>
              <w:rPr>
                <w:rFonts w:asciiTheme="minorHAnsi" w:hAnsiTheme="minorHAnsi"/>
                <w:b w:val="0"/>
                <w:caps w:val="0"/>
                <w:sz w:val="20"/>
              </w:rPr>
              <w:t xml:space="preserve">Knowledge of </w:t>
            </w:r>
            <w:r w:rsidRPr="00A04A8B">
              <w:rPr>
                <w:rFonts w:asciiTheme="minorHAnsi" w:hAnsiTheme="minorHAnsi"/>
                <w:b w:val="0"/>
                <w:caps w:val="0"/>
                <w:sz w:val="20"/>
              </w:rPr>
              <w:t>Microsoft</w:t>
            </w:r>
            <w:r>
              <w:rPr>
                <w:rFonts w:asciiTheme="minorHAnsi" w:hAnsiTheme="minorHAnsi"/>
                <w:b w:val="0"/>
                <w:caps w:val="0"/>
                <w:sz w:val="20"/>
              </w:rPr>
              <w:t xml:space="preserve"> Office Suite applications </w:t>
            </w:r>
          </w:p>
          <w:p w14:paraId="6A47059D" w14:textId="35B63443" w:rsidR="00A04A8B" w:rsidRPr="00A04A8B" w:rsidRDefault="00A04A8B" w:rsidP="00A04A8B">
            <w:pPr>
              <w:pStyle w:val="Heading2"/>
              <w:numPr>
                <w:ilvl w:val="0"/>
                <w:numId w:val="16"/>
              </w:numPr>
              <w:spacing w:after="120"/>
              <w:jc w:val="both"/>
              <w:rPr>
                <w:rFonts w:asciiTheme="minorHAnsi" w:hAnsiTheme="minorHAnsi"/>
                <w:b w:val="0"/>
                <w:caps w:val="0"/>
                <w:sz w:val="20"/>
              </w:rPr>
            </w:pPr>
            <w:r>
              <w:rPr>
                <w:rFonts w:asciiTheme="minorHAnsi" w:hAnsiTheme="minorHAnsi"/>
                <w:b w:val="0"/>
                <w:caps w:val="0"/>
                <w:sz w:val="20"/>
              </w:rPr>
              <w:t>Knowledge of m</w:t>
            </w:r>
            <w:r w:rsidRPr="00A04A8B">
              <w:rPr>
                <w:rFonts w:asciiTheme="minorHAnsi" w:hAnsiTheme="minorHAnsi"/>
                <w:b w:val="0"/>
                <w:caps w:val="0"/>
                <w:sz w:val="20"/>
              </w:rPr>
              <w:t>ethods and techniques of business correspondence and technical report preparation</w:t>
            </w:r>
          </w:p>
          <w:p w14:paraId="748B3860" w14:textId="2D07F8B7" w:rsidR="005C3C14" w:rsidRPr="005C3C14" w:rsidRDefault="006C31A8" w:rsidP="005C3C14">
            <w:pPr>
              <w:pStyle w:val="Heading2"/>
              <w:numPr>
                <w:ilvl w:val="0"/>
                <w:numId w:val="16"/>
              </w:numPr>
              <w:tabs>
                <w:tab w:val="clear" w:pos="7185"/>
              </w:tabs>
              <w:spacing w:after="120"/>
              <w:jc w:val="both"/>
              <w:rPr>
                <w:rFonts w:asciiTheme="minorHAnsi" w:hAnsiTheme="minorHAnsi"/>
                <w:b w:val="0"/>
                <w:caps w:val="0"/>
                <w:sz w:val="20"/>
              </w:rPr>
            </w:pPr>
            <w:r>
              <w:rPr>
                <w:rFonts w:asciiTheme="minorHAnsi" w:hAnsiTheme="minorHAnsi"/>
                <w:b w:val="0"/>
                <w:caps w:val="0"/>
                <w:sz w:val="20"/>
              </w:rPr>
              <w:t>Must be able to travel, sometimes overnight</w:t>
            </w:r>
          </w:p>
          <w:p w14:paraId="1A70A4DE" w14:textId="77777777" w:rsidR="0049602A" w:rsidRDefault="0049602A" w:rsidP="006C31A8">
            <w:pPr>
              <w:pStyle w:val="Heading2"/>
              <w:numPr>
                <w:ilvl w:val="0"/>
                <w:numId w:val="16"/>
              </w:numPr>
              <w:tabs>
                <w:tab w:val="clear" w:pos="7185"/>
              </w:tabs>
              <w:spacing w:after="120"/>
              <w:jc w:val="both"/>
              <w:rPr>
                <w:rFonts w:asciiTheme="minorHAnsi" w:hAnsiTheme="minorHAnsi"/>
                <w:b w:val="0"/>
                <w:caps w:val="0"/>
                <w:sz w:val="20"/>
              </w:rPr>
            </w:pPr>
            <w:r>
              <w:rPr>
                <w:rFonts w:asciiTheme="minorHAnsi" w:hAnsiTheme="minorHAnsi"/>
                <w:b w:val="0"/>
                <w:caps w:val="0"/>
                <w:sz w:val="20"/>
              </w:rPr>
              <w:t xml:space="preserve">Ability to work in all outdoor environmental conditions </w:t>
            </w:r>
          </w:p>
          <w:p w14:paraId="066CFC1A" w14:textId="38EB896B" w:rsidR="00BA1166" w:rsidRDefault="00BA1166" w:rsidP="00BA1166">
            <w:pPr>
              <w:pStyle w:val="Heading2"/>
              <w:numPr>
                <w:ilvl w:val="0"/>
                <w:numId w:val="16"/>
              </w:numPr>
              <w:tabs>
                <w:tab w:val="clear" w:pos="7185"/>
              </w:tabs>
              <w:spacing w:after="120"/>
              <w:jc w:val="both"/>
              <w:rPr>
                <w:rFonts w:asciiTheme="minorHAnsi" w:hAnsiTheme="minorHAnsi"/>
                <w:b w:val="0"/>
                <w:caps w:val="0"/>
                <w:sz w:val="20"/>
              </w:rPr>
            </w:pPr>
            <w:r>
              <w:rPr>
                <w:rFonts w:asciiTheme="minorHAnsi" w:hAnsiTheme="minorHAnsi"/>
                <w:b w:val="0"/>
                <w:caps w:val="0"/>
                <w:sz w:val="20"/>
              </w:rPr>
              <w:t>Ability to work standard office equipment</w:t>
            </w:r>
          </w:p>
          <w:p w14:paraId="50957B1D" w14:textId="49924445" w:rsidR="002D308D" w:rsidRDefault="002D308D" w:rsidP="002D308D">
            <w:pPr>
              <w:pStyle w:val="Heading2"/>
              <w:numPr>
                <w:ilvl w:val="0"/>
                <w:numId w:val="16"/>
              </w:numPr>
              <w:tabs>
                <w:tab w:val="clear" w:pos="7185"/>
              </w:tabs>
              <w:spacing w:after="120"/>
              <w:jc w:val="both"/>
              <w:rPr>
                <w:rFonts w:asciiTheme="minorHAnsi" w:hAnsiTheme="minorHAnsi"/>
                <w:b w:val="0"/>
                <w:caps w:val="0"/>
                <w:sz w:val="20"/>
              </w:rPr>
            </w:pPr>
            <w:r>
              <w:rPr>
                <w:rFonts w:asciiTheme="minorHAnsi" w:hAnsiTheme="minorHAnsi"/>
                <w:b w:val="0"/>
                <w:caps w:val="0"/>
                <w:sz w:val="20"/>
              </w:rPr>
              <w:t>Experience in public speaking, bilingual</w:t>
            </w:r>
            <w:r w:rsidR="00AA7EC9">
              <w:rPr>
                <w:rFonts w:asciiTheme="minorHAnsi" w:hAnsiTheme="minorHAnsi"/>
                <w:b w:val="0"/>
                <w:caps w:val="0"/>
                <w:sz w:val="20"/>
              </w:rPr>
              <w:t xml:space="preserve"> is not required but is </w:t>
            </w:r>
            <w:r w:rsidR="003161BC">
              <w:rPr>
                <w:rFonts w:asciiTheme="minorHAnsi" w:hAnsiTheme="minorHAnsi"/>
                <w:b w:val="0"/>
                <w:caps w:val="0"/>
                <w:sz w:val="20"/>
              </w:rPr>
              <w:t>preferred (Spanish/English)</w:t>
            </w:r>
            <w:r>
              <w:rPr>
                <w:rFonts w:asciiTheme="minorHAnsi" w:hAnsiTheme="minorHAnsi"/>
                <w:b w:val="0"/>
                <w:caps w:val="0"/>
                <w:sz w:val="20"/>
              </w:rPr>
              <w:t xml:space="preserve"> </w:t>
            </w:r>
          </w:p>
          <w:p w14:paraId="11A0E99F" w14:textId="77777777" w:rsidR="002D308D" w:rsidRPr="001F73E9" w:rsidRDefault="002D308D" w:rsidP="002D308D">
            <w:pPr>
              <w:pStyle w:val="Heading2"/>
              <w:numPr>
                <w:ilvl w:val="0"/>
                <w:numId w:val="16"/>
              </w:numPr>
              <w:spacing w:after="120"/>
              <w:jc w:val="both"/>
              <w:rPr>
                <w:rFonts w:asciiTheme="minorHAnsi" w:hAnsiTheme="minorHAnsi"/>
                <w:b w:val="0"/>
                <w:caps w:val="0"/>
                <w:sz w:val="20"/>
              </w:rPr>
            </w:pPr>
            <w:r>
              <w:rPr>
                <w:rFonts w:asciiTheme="minorHAnsi" w:hAnsiTheme="minorHAnsi"/>
                <w:b w:val="0"/>
                <w:caps w:val="0"/>
                <w:sz w:val="20"/>
              </w:rPr>
              <w:t>Able to demonstrate ability to work with diverse groups</w:t>
            </w:r>
          </w:p>
          <w:p w14:paraId="652F2352" w14:textId="1979E1FA" w:rsidR="002D308D" w:rsidRDefault="002D308D" w:rsidP="002D308D">
            <w:pPr>
              <w:pStyle w:val="Heading2"/>
              <w:numPr>
                <w:ilvl w:val="0"/>
                <w:numId w:val="16"/>
              </w:numPr>
              <w:spacing w:after="120"/>
              <w:jc w:val="both"/>
              <w:rPr>
                <w:rFonts w:asciiTheme="minorHAnsi" w:hAnsiTheme="minorHAnsi"/>
                <w:b w:val="0"/>
                <w:caps w:val="0"/>
                <w:sz w:val="20"/>
              </w:rPr>
            </w:pPr>
            <w:r>
              <w:rPr>
                <w:rFonts w:asciiTheme="minorHAnsi" w:hAnsiTheme="minorHAnsi"/>
                <w:b w:val="0"/>
                <w:caps w:val="0"/>
                <w:sz w:val="20"/>
              </w:rPr>
              <w:t>Able to understand Lovington Municipal Code, and FEMA Floodplain Regulations</w:t>
            </w:r>
          </w:p>
          <w:p w14:paraId="3F038E9C" w14:textId="77777777" w:rsidR="002D308D" w:rsidRPr="002D308D" w:rsidRDefault="002D308D" w:rsidP="002D308D"/>
          <w:p w14:paraId="1E101497" w14:textId="77777777" w:rsidR="00BA1166" w:rsidRPr="00BA1166" w:rsidRDefault="00BA1166" w:rsidP="00BA1166">
            <w:pPr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</w:p>
        </w:tc>
      </w:tr>
      <w:tr w:rsidR="007E7121" w:rsidRPr="00E45CCF" w14:paraId="3BE45C45" w14:textId="77777777" w:rsidTr="00F51A56">
        <w:tc>
          <w:tcPr>
            <w:tcW w:w="10717" w:type="dxa"/>
            <w:gridSpan w:val="6"/>
            <w:tcBorders>
              <w:top w:val="single" w:sz="6" w:space="0" w:color="7F7F7F" w:themeColor="text1" w:themeTint="80"/>
              <w:bottom w:val="single" w:sz="6" w:space="0" w:color="7F7F7F" w:themeColor="text1" w:themeTint="80"/>
            </w:tcBorders>
            <w:shd w:val="clear" w:color="auto" w:fill="D9D9D9" w:themeFill="background1" w:themeFillShade="D9"/>
          </w:tcPr>
          <w:p w14:paraId="20496CEC" w14:textId="77777777" w:rsidR="007E7121" w:rsidRPr="00E45CCF" w:rsidRDefault="007E7121" w:rsidP="00F51A56">
            <w:pPr>
              <w:pStyle w:val="Heading2"/>
              <w:rPr>
                <w:rFonts w:asciiTheme="minorHAnsi" w:hAnsiTheme="minorHAnsi"/>
                <w:sz w:val="20"/>
              </w:rPr>
            </w:pPr>
            <w:r w:rsidRPr="00E45CCF">
              <w:rPr>
                <w:rFonts w:asciiTheme="minorHAnsi" w:hAnsiTheme="minorHAnsi"/>
                <w:sz w:val="22"/>
              </w:rPr>
              <w:t>WORK ENVIRONMENT</w:t>
            </w:r>
          </w:p>
        </w:tc>
      </w:tr>
      <w:tr w:rsidR="007E7121" w:rsidRPr="00E45CCF" w14:paraId="2061E66A" w14:textId="77777777" w:rsidTr="00E520AF">
        <w:tc>
          <w:tcPr>
            <w:tcW w:w="2167" w:type="dxa"/>
            <w:gridSpan w:val="2"/>
            <w:shd w:val="clear" w:color="auto" w:fill="FFFFFF" w:themeFill="background1"/>
          </w:tcPr>
          <w:p w14:paraId="42B4A84B" w14:textId="77777777" w:rsidR="007E7121" w:rsidRPr="00E45CCF" w:rsidRDefault="007E7121" w:rsidP="00E520AF">
            <w:pPr>
              <w:pStyle w:val="Heading2"/>
              <w:rPr>
                <w:rFonts w:asciiTheme="minorHAnsi" w:hAnsiTheme="minorHAnsi"/>
                <w:b w:val="0"/>
                <w:caps w:val="0"/>
                <w:sz w:val="20"/>
              </w:rPr>
            </w:pPr>
            <w:r w:rsidRPr="00E45CCF">
              <w:rPr>
                <w:rFonts w:asciiTheme="minorHAnsi" w:hAnsiTheme="minorHAnsi"/>
                <w:b w:val="0"/>
                <w:caps w:val="0"/>
                <w:sz w:val="20"/>
              </w:rPr>
              <w:t>Work environment:</w:t>
            </w:r>
          </w:p>
        </w:tc>
        <w:tc>
          <w:tcPr>
            <w:tcW w:w="8550" w:type="dxa"/>
            <w:gridSpan w:val="4"/>
            <w:shd w:val="clear" w:color="auto" w:fill="FFFFFF" w:themeFill="background1"/>
          </w:tcPr>
          <w:p w14:paraId="27A92E4C" w14:textId="0D43F41D" w:rsidR="007E7121" w:rsidRPr="00E45CCF" w:rsidRDefault="00EC24F0" w:rsidP="00E66F84">
            <w:pPr>
              <w:pStyle w:val="Heading2"/>
              <w:tabs>
                <w:tab w:val="clear" w:pos="7185"/>
              </w:tabs>
              <w:spacing w:after="120"/>
              <w:jc w:val="both"/>
              <w:rPr>
                <w:rFonts w:asciiTheme="minorHAnsi" w:hAnsiTheme="minorHAnsi"/>
                <w:b w:val="0"/>
                <w:caps w:val="0"/>
                <w:sz w:val="20"/>
              </w:rPr>
            </w:pPr>
            <w:r>
              <w:rPr>
                <w:rFonts w:asciiTheme="minorHAnsi" w:hAnsiTheme="minorHAnsi"/>
                <w:b w:val="0"/>
                <w:caps w:val="0"/>
                <w:sz w:val="20"/>
              </w:rPr>
              <w:t xml:space="preserve">Work is </w:t>
            </w:r>
            <w:proofErr w:type="spellStart"/>
            <w:r>
              <w:rPr>
                <w:rFonts w:asciiTheme="minorHAnsi" w:hAnsiTheme="minorHAnsi"/>
                <w:b w:val="0"/>
                <w:caps w:val="0"/>
                <w:sz w:val="20"/>
              </w:rPr>
              <w:t>preformed</w:t>
            </w:r>
            <w:proofErr w:type="spellEnd"/>
            <w:r>
              <w:rPr>
                <w:rFonts w:asciiTheme="minorHAnsi" w:hAnsiTheme="minorHAnsi"/>
                <w:b w:val="0"/>
                <w:caps w:val="0"/>
                <w:sz w:val="20"/>
              </w:rPr>
              <w:t xml:space="preserve"> in an office setting. Constant exposure to computer screen. Field work </w:t>
            </w:r>
            <w:r w:rsidR="00BD0933">
              <w:rPr>
                <w:rFonts w:asciiTheme="minorHAnsi" w:hAnsiTheme="minorHAnsi"/>
                <w:b w:val="0"/>
                <w:caps w:val="0"/>
                <w:sz w:val="20"/>
              </w:rPr>
              <w:t>is</w:t>
            </w:r>
            <w:r>
              <w:rPr>
                <w:rFonts w:asciiTheme="minorHAnsi" w:hAnsiTheme="minorHAnsi"/>
                <w:b w:val="0"/>
                <w:caps w:val="0"/>
                <w:sz w:val="20"/>
              </w:rPr>
              <w:t xml:space="preserve"> required to visit project sites</w:t>
            </w:r>
            <w:r w:rsidR="00BD0933">
              <w:rPr>
                <w:rFonts w:asciiTheme="minorHAnsi" w:hAnsiTheme="minorHAnsi"/>
                <w:b w:val="0"/>
                <w:caps w:val="0"/>
                <w:sz w:val="20"/>
              </w:rPr>
              <w:t xml:space="preserve"> for inspections</w:t>
            </w:r>
            <w:r>
              <w:rPr>
                <w:rFonts w:asciiTheme="minorHAnsi" w:hAnsiTheme="minorHAnsi"/>
                <w:b w:val="0"/>
                <w:caps w:val="0"/>
                <w:sz w:val="20"/>
              </w:rPr>
              <w:t>. Travel may be required</w:t>
            </w:r>
            <w:r w:rsidR="00AA7EC9">
              <w:rPr>
                <w:rFonts w:asciiTheme="minorHAnsi" w:hAnsiTheme="minorHAnsi"/>
                <w:b w:val="0"/>
                <w:caps w:val="0"/>
                <w:sz w:val="20"/>
              </w:rPr>
              <w:t>, for training</w:t>
            </w:r>
            <w:r w:rsidR="00BD0933">
              <w:rPr>
                <w:rFonts w:asciiTheme="minorHAnsi" w:hAnsiTheme="minorHAnsi"/>
                <w:b w:val="0"/>
                <w:caps w:val="0"/>
                <w:sz w:val="20"/>
              </w:rPr>
              <w:t xml:space="preserve"> or out of town meetings</w:t>
            </w:r>
            <w:r>
              <w:rPr>
                <w:rFonts w:asciiTheme="minorHAnsi" w:hAnsiTheme="minorHAnsi"/>
                <w:b w:val="0"/>
                <w:caps w:val="0"/>
                <w:sz w:val="20"/>
              </w:rPr>
              <w:t xml:space="preserve">. </w:t>
            </w:r>
          </w:p>
        </w:tc>
      </w:tr>
      <w:tr w:rsidR="007E7121" w:rsidRPr="00E45CCF" w14:paraId="4C335191" w14:textId="77777777" w:rsidTr="00E520AF">
        <w:tc>
          <w:tcPr>
            <w:tcW w:w="2167" w:type="dxa"/>
            <w:gridSpan w:val="2"/>
            <w:shd w:val="clear" w:color="auto" w:fill="FFFFFF" w:themeFill="background1"/>
          </w:tcPr>
          <w:p w14:paraId="66D12AF3" w14:textId="77777777" w:rsidR="007E7121" w:rsidRPr="00E45CCF" w:rsidRDefault="007E7121" w:rsidP="00E520AF">
            <w:pPr>
              <w:pStyle w:val="Heading2"/>
              <w:rPr>
                <w:rFonts w:asciiTheme="minorHAnsi" w:hAnsiTheme="minorHAnsi"/>
                <w:b w:val="0"/>
                <w:caps w:val="0"/>
                <w:sz w:val="20"/>
              </w:rPr>
            </w:pPr>
            <w:r w:rsidRPr="00E45CCF">
              <w:rPr>
                <w:rFonts w:asciiTheme="minorHAnsi" w:hAnsiTheme="minorHAnsi"/>
                <w:b w:val="0"/>
                <w:caps w:val="0"/>
                <w:sz w:val="20"/>
              </w:rPr>
              <w:lastRenderedPageBreak/>
              <w:t>Physical demands:</w:t>
            </w:r>
          </w:p>
        </w:tc>
        <w:tc>
          <w:tcPr>
            <w:tcW w:w="8550" w:type="dxa"/>
            <w:gridSpan w:val="4"/>
            <w:shd w:val="clear" w:color="auto" w:fill="FFFFFF" w:themeFill="background1"/>
          </w:tcPr>
          <w:p w14:paraId="0169A032" w14:textId="48EEE532" w:rsidR="007E7121" w:rsidRPr="00E45CCF" w:rsidRDefault="007E7121" w:rsidP="00A675EB">
            <w:pPr>
              <w:pStyle w:val="Heading2"/>
              <w:tabs>
                <w:tab w:val="clear" w:pos="7185"/>
              </w:tabs>
              <w:spacing w:after="120"/>
              <w:jc w:val="both"/>
              <w:rPr>
                <w:rFonts w:asciiTheme="minorHAnsi" w:hAnsiTheme="minorHAnsi"/>
                <w:b w:val="0"/>
                <w:caps w:val="0"/>
                <w:sz w:val="20"/>
              </w:rPr>
            </w:pPr>
            <w:r w:rsidRPr="00E45CCF">
              <w:rPr>
                <w:rFonts w:asciiTheme="minorHAnsi" w:hAnsiTheme="minorHAnsi"/>
                <w:b w:val="0"/>
                <w:caps w:val="0"/>
                <w:sz w:val="20"/>
              </w:rPr>
              <w:t xml:space="preserve">The physical demands described here are representative of those that must be met by an employee to successfully perform the primary functions of this job. </w:t>
            </w:r>
            <w:r w:rsidR="00F53907" w:rsidRPr="00F53907">
              <w:rPr>
                <w:rFonts w:asciiTheme="minorHAnsi" w:hAnsiTheme="minorHAnsi"/>
                <w:b w:val="0"/>
                <w:caps w:val="0"/>
                <w:sz w:val="20"/>
              </w:rPr>
              <w:t xml:space="preserve">While performing the duties of this job, the employee may be required to frequently stand, walk, sit, bend, twist, talk and hear. There may be prolonged periods of standing, reaching/working from overhead structures and scaffolds, reading instructions, as well as driving or riding in transport vehicles. The employee must occasionally lift and/or move up to </w:t>
            </w:r>
            <w:r w:rsidR="005C3C14">
              <w:rPr>
                <w:rFonts w:asciiTheme="minorHAnsi" w:hAnsiTheme="minorHAnsi"/>
                <w:b w:val="0"/>
                <w:caps w:val="0"/>
                <w:sz w:val="20"/>
              </w:rPr>
              <w:t>5</w:t>
            </w:r>
            <w:r w:rsidR="00F53907" w:rsidRPr="00F53907">
              <w:rPr>
                <w:rFonts w:asciiTheme="minorHAnsi" w:hAnsiTheme="minorHAnsi"/>
                <w:b w:val="0"/>
                <w:caps w:val="0"/>
                <w:sz w:val="20"/>
              </w:rPr>
              <w:t>0 pounds, sometimes upstairs and wear protective personal equipment</w:t>
            </w:r>
            <w:r w:rsidRPr="00E45CCF">
              <w:rPr>
                <w:rFonts w:asciiTheme="minorHAnsi" w:hAnsiTheme="minorHAnsi"/>
                <w:b w:val="0"/>
                <w:caps w:val="0"/>
                <w:sz w:val="20"/>
              </w:rPr>
              <w:t>. Specific vision abilities required by this job include reading, distance,</w:t>
            </w:r>
            <w:r w:rsidR="005C3C14">
              <w:rPr>
                <w:rFonts w:asciiTheme="minorHAnsi" w:hAnsiTheme="minorHAnsi"/>
                <w:b w:val="0"/>
                <w:caps w:val="0"/>
                <w:sz w:val="20"/>
              </w:rPr>
              <w:t xml:space="preserve"> field</w:t>
            </w:r>
            <w:r w:rsidRPr="00E45CCF">
              <w:rPr>
                <w:rFonts w:asciiTheme="minorHAnsi" w:hAnsiTheme="minorHAnsi"/>
                <w:b w:val="0"/>
                <w:caps w:val="0"/>
                <w:sz w:val="20"/>
              </w:rPr>
              <w:t xml:space="preserve"> </w:t>
            </w:r>
            <w:r w:rsidR="005C3C14">
              <w:rPr>
                <w:rFonts w:asciiTheme="minorHAnsi" w:hAnsiTheme="minorHAnsi"/>
                <w:b w:val="0"/>
                <w:caps w:val="0"/>
                <w:sz w:val="20"/>
              </w:rPr>
              <w:t xml:space="preserve">and </w:t>
            </w:r>
            <w:r w:rsidRPr="00E45CCF">
              <w:rPr>
                <w:rFonts w:asciiTheme="minorHAnsi" w:hAnsiTheme="minorHAnsi"/>
                <w:b w:val="0"/>
                <w:caps w:val="0"/>
                <w:sz w:val="20"/>
              </w:rPr>
              <w:t>computer</w:t>
            </w:r>
            <w:r w:rsidR="005C3C14">
              <w:rPr>
                <w:rFonts w:asciiTheme="minorHAnsi" w:hAnsiTheme="minorHAnsi"/>
                <w:b w:val="0"/>
                <w:caps w:val="0"/>
                <w:sz w:val="20"/>
              </w:rPr>
              <w:t>.</w:t>
            </w:r>
            <w:r w:rsidRPr="00E45CCF">
              <w:rPr>
                <w:rFonts w:asciiTheme="minorHAnsi" w:hAnsiTheme="minorHAnsi"/>
                <w:b w:val="0"/>
                <w:caps w:val="0"/>
                <w:sz w:val="20"/>
              </w:rPr>
              <w:t xml:space="preserve"> </w:t>
            </w:r>
          </w:p>
        </w:tc>
      </w:tr>
      <w:tr w:rsidR="007E7121" w:rsidRPr="00E45CCF" w14:paraId="638D6FD0" w14:textId="77777777" w:rsidTr="00E520AF">
        <w:tc>
          <w:tcPr>
            <w:tcW w:w="2167" w:type="dxa"/>
            <w:gridSpan w:val="2"/>
            <w:shd w:val="clear" w:color="auto" w:fill="FFFFFF" w:themeFill="background1"/>
          </w:tcPr>
          <w:p w14:paraId="67CCF261" w14:textId="77777777" w:rsidR="007E7121" w:rsidRPr="00E45CCF" w:rsidRDefault="007E7121" w:rsidP="00E520AF">
            <w:pPr>
              <w:pStyle w:val="Heading2"/>
              <w:rPr>
                <w:rFonts w:asciiTheme="minorHAnsi" w:hAnsiTheme="minorHAnsi"/>
                <w:b w:val="0"/>
                <w:caps w:val="0"/>
                <w:sz w:val="20"/>
              </w:rPr>
            </w:pPr>
            <w:r w:rsidRPr="00E45CCF">
              <w:rPr>
                <w:rFonts w:asciiTheme="minorHAnsi" w:hAnsiTheme="minorHAnsi"/>
                <w:b w:val="0"/>
                <w:caps w:val="0"/>
                <w:sz w:val="20"/>
              </w:rPr>
              <w:t>Mental demands:</w:t>
            </w:r>
          </w:p>
        </w:tc>
        <w:tc>
          <w:tcPr>
            <w:tcW w:w="8550" w:type="dxa"/>
            <w:gridSpan w:val="4"/>
            <w:shd w:val="clear" w:color="auto" w:fill="FFFFFF" w:themeFill="background1"/>
          </w:tcPr>
          <w:p w14:paraId="3C7B5C37" w14:textId="77777777" w:rsidR="007E7121" w:rsidRPr="00E45CCF" w:rsidRDefault="007E7121" w:rsidP="00052717">
            <w:pPr>
              <w:pStyle w:val="Heading2"/>
              <w:tabs>
                <w:tab w:val="clear" w:pos="7185"/>
              </w:tabs>
              <w:spacing w:after="120"/>
              <w:jc w:val="both"/>
              <w:rPr>
                <w:rFonts w:asciiTheme="minorHAnsi" w:hAnsiTheme="minorHAnsi"/>
                <w:b w:val="0"/>
                <w:caps w:val="0"/>
                <w:sz w:val="20"/>
              </w:rPr>
            </w:pPr>
            <w:r w:rsidRPr="00E45CCF">
              <w:rPr>
                <w:rFonts w:asciiTheme="minorHAnsi" w:hAnsiTheme="minorHAnsi"/>
                <w:b w:val="0"/>
                <w:caps w:val="0"/>
                <w:sz w:val="20"/>
              </w:rPr>
              <w:t>There are a number of deadlines associated with this position. The employee must also mult</w:t>
            </w:r>
            <w:r w:rsidR="00A675EB">
              <w:rPr>
                <w:rFonts w:asciiTheme="minorHAnsi" w:hAnsiTheme="minorHAnsi"/>
                <w:b w:val="0"/>
                <w:caps w:val="0"/>
                <w:sz w:val="20"/>
              </w:rPr>
              <w:t>i-task and interact with a wide</w:t>
            </w:r>
            <w:r w:rsidRPr="00E45CCF">
              <w:rPr>
                <w:rFonts w:asciiTheme="minorHAnsi" w:hAnsiTheme="minorHAnsi"/>
                <w:b w:val="0"/>
                <w:caps w:val="0"/>
                <w:sz w:val="20"/>
              </w:rPr>
              <w:t xml:space="preserve"> variety of people on various and, at times, complicated issues.</w:t>
            </w:r>
          </w:p>
        </w:tc>
      </w:tr>
    </w:tbl>
    <w:p w14:paraId="4407637E" w14:textId="77777777" w:rsidR="002A733C" w:rsidRPr="00E45CCF" w:rsidRDefault="002A733C" w:rsidP="002A733C">
      <w:pPr>
        <w:rPr>
          <w:rFonts w:asciiTheme="minorHAnsi" w:hAnsiTheme="minorHAnsi"/>
        </w:rPr>
      </w:pPr>
    </w:p>
    <w:p w14:paraId="6A80A5F3" w14:textId="77777777" w:rsidR="003B4E7A" w:rsidRPr="00E45CCF" w:rsidRDefault="009E1F74" w:rsidP="00052717">
      <w:pPr>
        <w:spacing w:before="120" w:after="480"/>
        <w:ind w:left="90"/>
        <w:jc w:val="both"/>
        <w:rPr>
          <w:rFonts w:asciiTheme="minorHAnsi" w:hAnsiTheme="minorHAnsi"/>
          <w:b/>
          <w:i/>
        </w:rPr>
      </w:pPr>
      <w:r w:rsidRPr="00E45CCF">
        <w:rPr>
          <w:rFonts w:asciiTheme="minorHAnsi" w:hAnsiTheme="minorHAnsi"/>
          <w:b/>
          <w:i/>
          <w:u w:val="single"/>
        </w:rPr>
        <w:t>Disclaimer:</w:t>
      </w:r>
      <w:r w:rsidRPr="00E45CCF">
        <w:rPr>
          <w:rFonts w:asciiTheme="minorHAnsi" w:hAnsiTheme="minorHAnsi"/>
          <w:b/>
          <w:i/>
        </w:rPr>
        <w:t xml:space="preserve">  The information on this position description has been designed to indicate the general nature and level of work performance by employees in this</w:t>
      </w:r>
      <w:r w:rsidR="00E81AAE" w:rsidRPr="00E45CCF">
        <w:rPr>
          <w:rFonts w:asciiTheme="minorHAnsi" w:hAnsiTheme="minorHAnsi"/>
          <w:b/>
          <w:i/>
        </w:rPr>
        <w:t xml:space="preserve"> position</w:t>
      </w:r>
      <w:r w:rsidRPr="00E45CCF">
        <w:rPr>
          <w:rFonts w:asciiTheme="minorHAnsi" w:hAnsiTheme="minorHAnsi"/>
          <w:b/>
          <w:i/>
        </w:rPr>
        <w:t xml:space="preserve">. </w:t>
      </w:r>
      <w:r w:rsidR="00E81AAE" w:rsidRPr="00E45CCF">
        <w:rPr>
          <w:rFonts w:asciiTheme="minorHAnsi" w:hAnsiTheme="minorHAnsi"/>
          <w:b/>
          <w:i/>
        </w:rPr>
        <w:t xml:space="preserve"> </w:t>
      </w:r>
      <w:r w:rsidRPr="00E45CCF">
        <w:rPr>
          <w:rFonts w:asciiTheme="minorHAnsi" w:hAnsiTheme="minorHAnsi"/>
          <w:b/>
          <w:i/>
        </w:rPr>
        <w:t>It is not designed to contain</w:t>
      </w:r>
      <w:r w:rsidR="00E81AAE" w:rsidRPr="00E45CCF">
        <w:rPr>
          <w:rFonts w:asciiTheme="minorHAnsi" w:hAnsiTheme="minorHAnsi"/>
          <w:b/>
          <w:i/>
        </w:rPr>
        <w:t>,</w:t>
      </w:r>
      <w:r w:rsidRPr="00E45CCF">
        <w:rPr>
          <w:rFonts w:asciiTheme="minorHAnsi" w:hAnsiTheme="minorHAnsi"/>
          <w:b/>
          <w:i/>
        </w:rPr>
        <w:t xml:space="preserve"> or be interpreted as</w:t>
      </w:r>
      <w:r w:rsidR="00E81AAE" w:rsidRPr="00E45CCF">
        <w:rPr>
          <w:rFonts w:asciiTheme="minorHAnsi" w:hAnsiTheme="minorHAnsi"/>
          <w:b/>
          <w:i/>
        </w:rPr>
        <w:t>, a</w:t>
      </w:r>
      <w:r w:rsidRPr="00E45CCF">
        <w:rPr>
          <w:rFonts w:asciiTheme="minorHAnsi" w:hAnsiTheme="minorHAnsi"/>
          <w:b/>
          <w:i/>
        </w:rPr>
        <w:t xml:space="preserve"> comprehensive inventory of all duties, responsibilities and qualifications required of employees assigned to this </w:t>
      </w:r>
      <w:r w:rsidR="00E81AAE" w:rsidRPr="00E45CCF">
        <w:rPr>
          <w:rFonts w:asciiTheme="minorHAnsi" w:hAnsiTheme="minorHAnsi"/>
          <w:b/>
          <w:i/>
        </w:rPr>
        <w:t>position</w:t>
      </w:r>
      <w:r w:rsidRPr="00E45CCF">
        <w:rPr>
          <w:rFonts w:asciiTheme="minorHAnsi" w:hAnsiTheme="minorHAnsi"/>
          <w:b/>
          <w:i/>
        </w:rPr>
        <w:t>.</w:t>
      </w:r>
      <w:r w:rsidR="00E41819" w:rsidRPr="00E45CCF">
        <w:rPr>
          <w:rFonts w:asciiTheme="minorHAnsi" w:hAnsiTheme="minorHAnsi"/>
          <w:b/>
          <w:i/>
        </w:rPr>
        <w:t xml:space="preserve"> Employees will be asked to perform other duties as needed.</w:t>
      </w:r>
    </w:p>
    <w:p w14:paraId="646B3890" w14:textId="77777777" w:rsidR="009E1F74" w:rsidRPr="00E45CCF" w:rsidRDefault="009E1F74" w:rsidP="002A733C">
      <w:pPr>
        <w:rPr>
          <w:rFonts w:asciiTheme="minorHAnsi" w:hAnsiTheme="minorHAnsi"/>
        </w:rPr>
      </w:pPr>
    </w:p>
    <w:tbl>
      <w:tblPr>
        <w:tblW w:w="10710" w:type="dxa"/>
        <w:tblInd w:w="176" w:type="dxa"/>
        <w:tblLayout w:type="fixed"/>
        <w:tblCellMar>
          <w:top w:w="14" w:type="dxa"/>
          <w:left w:w="86" w:type="dxa"/>
          <w:bottom w:w="14" w:type="dxa"/>
          <w:right w:w="86" w:type="dxa"/>
        </w:tblCellMar>
        <w:tblLook w:val="0000" w:firstRow="0" w:lastRow="0" w:firstColumn="0" w:lastColumn="0" w:noHBand="0" w:noVBand="0"/>
      </w:tblPr>
      <w:tblGrid>
        <w:gridCol w:w="1350"/>
        <w:gridCol w:w="4230"/>
        <w:gridCol w:w="1350"/>
        <w:gridCol w:w="3780"/>
      </w:tblGrid>
      <w:tr w:rsidR="003B4E7A" w:rsidRPr="00E45CCF" w14:paraId="4C8A16A5" w14:textId="77777777" w:rsidTr="00434AC9">
        <w:trPr>
          <w:trHeight w:val="360"/>
        </w:trPr>
        <w:tc>
          <w:tcPr>
            <w:tcW w:w="1350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0065CBA0" w14:textId="77777777" w:rsidR="003B4E7A" w:rsidRPr="00E45CCF" w:rsidRDefault="003B4E7A" w:rsidP="00F51A56">
            <w:pPr>
              <w:pStyle w:val="AllCaps"/>
              <w:rPr>
                <w:rFonts w:asciiTheme="minorHAnsi" w:hAnsiTheme="minorHAnsi"/>
                <w:sz w:val="20"/>
              </w:rPr>
            </w:pPr>
            <w:r w:rsidRPr="00E45CCF">
              <w:rPr>
                <w:rFonts w:asciiTheme="minorHAnsi" w:hAnsiTheme="minorHAnsi"/>
                <w:sz w:val="20"/>
              </w:rPr>
              <w:t>Reviewed by</w:t>
            </w:r>
          </w:p>
        </w:tc>
        <w:tc>
          <w:tcPr>
            <w:tcW w:w="4230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5C416E66" w14:textId="77777777" w:rsidR="003B4E7A" w:rsidRPr="00E45CCF" w:rsidRDefault="003B4E7A" w:rsidP="00F51A56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55351E84" w14:textId="77777777" w:rsidR="003B4E7A" w:rsidRPr="00E45CCF" w:rsidRDefault="00820124" w:rsidP="00F51A56">
            <w:pPr>
              <w:pStyle w:val="Italics"/>
              <w:rPr>
                <w:rFonts w:asciiTheme="minorHAnsi" w:hAnsiTheme="minorHAnsi"/>
                <w:sz w:val="20"/>
              </w:rPr>
            </w:pPr>
            <w:r w:rsidRPr="00E45CCF">
              <w:rPr>
                <w:rFonts w:asciiTheme="minorHAnsi" w:hAnsiTheme="minorHAnsi"/>
                <w:sz w:val="20"/>
              </w:rPr>
              <w:t>TITLE</w:t>
            </w:r>
          </w:p>
        </w:tc>
        <w:tc>
          <w:tcPr>
            <w:tcW w:w="3780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71E07F8C" w14:textId="77777777" w:rsidR="003B4E7A" w:rsidRPr="00E45CCF" w:rsidRDefault="003B4E7A" w:rsidP="00F51A56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</w:tc>
      </w:tr>
      <w:tr w:rsidR="003B4E7A" w:rsidRPr="00E45CCF" w14:paraId="26A48A07" w14:textId="77777777" w:rsidTr="00434AC9">
        <w:trPr>
          <w:trHeight w:val="360"/>
        </w:trPr>
        <w:tc>
          <w:tcPr>
            <w:tcW w:w="1350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68938A49" w14:textId="77777777" w:rsidR="003B4E7A" w:rsidRPr="00E45CCF" w:rsidRDefault="003B4E7A" w:rsidP="00F51A56">
            <w:pPr>
              <w:pStyle w:val="AllCaps"/>
              <w:rPr>
                <w:rFonts w:asciiTheme="minorHAnsi" w:hAnsiTheme="minorHAnsi"/>
                <w:sz w:val="20"/>
              </w:rPr>
            </w:pPr>
            <w:r w:rsidRPr="00E45CCF">
              <w:rPr>
                <w:rFonts w:asciiTheme="minorHAnsi" w:hAnsiTheme="minorHAnsi"/>
                <w:sz w:val="20"/>
              </w:rPr>
              <w:t>Approved by</w:t>
            </w:r>
          </w:p>
        </w:tc>
        <w:tc>
          <w:tcPr>
            <w:tcW w:w="4230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7F2D0442" w14:textId="77777777" w:rsidR="003B4E7A" w:rsidRPr="00E45CCF" w:rsidRDefault="003B4E7A" w:rsidP="00F51A56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7D094DD6" w14:textId="77777777" w:rsidR="003B4E7A" w:rsidRPr="00E45CCF" w:rsidRDefault="00820124" w:rsidP="00F51A56">
            <w:pPr>
              <w:pStyle w:val="Italics"/>
              <w:rPr>
                <w:rFonts w:asciiTheme="minorHAnsi" w:hAnsiTheme="minorHAnsi"/>
                <w:sz w:val="20"/>
              </w:rPr>
            </w:pPr>
            <w:r w:rsidRPr="00E45CCF">
              <w:rPr>
                <w:rFonts w:asciiTheme="minorHAnsi" w:hAnsiTheme="minorHAnsi"/>
                <w:sz w:val="20"/>
              </w:rPr>
              <w:t>TITLE</w:t>
            </w:r>
          </w:p>
        </w:tc>
        <w:tc>
          <w:tcPr>
            <w:tcW w:w="3780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68FC004D" w14:textId="77777777" w:rsidR="003B4E7A" w:rsidRPr="00E45CCF" w:rsidRDefault="003B4E7A" w:rsidP="00F51A56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</w:tc>
      </w:tr>
      <w:tr w:rsidR="009C7C4B" w:rsidRPr="00E45CCF" w14:paraId="3FF266DA" w14:textId="77777777" w:rsidTr="00434AC9">
        <w:trPr>
          <w:trHeight w:val="360"/>
        </w:trPr>
        <w:tc>
          <w:tcPr>
            <w:tcW w:w="1350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114FF248" w14:textId="77777777" w:rsidR="009C7C4B" w:rsidRPr="00E45CCF" w:rsidRDefault="009C7C4B" w:rsidP="00F51A56">
            <w:pPr>
              <w:pStyle w:val="AllCaps"/>
              <w:rPr>
                <w:rFonts w:asciiTheme="minorHAnsi" w:hAnsiTheme="minorHAnsi"/>
                <w:sz w:val="20"/>
              </w:rPr>
            </w:pPr>
            <w:r w:rsidRPr="00E45CCF">
              <w:rPr>
                <w:rFonts w:asciiTheme="minorHAnsi" w:hAnsiTheme="minorHAnsi"/>
                <w:sz w:val="20"/>
              </w:rPr>
              <w:t>Date posted</w:t>
            </w:r>
          </w:p>
        </w:tc>
        <w:tc>
          <w:tcPr>
            <w:tcW w:w="4230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430E6F6D" w14:textId="77777777" w:rsidR="009C7C4B" w:rsidRPr="00E45CCF" w:rsidRDefault="009C7C4B" w:rsidP="00F51A56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1BD57613" w14:textId="77777777" w:rsidR="009C7C4B" w:rsidRPr="00E45CCF" w:rsidRDefault="009C7C4B" w:rsidP="00F51A56">
            <w:pPr>
              <w:pStyle w:val="Italics"/>
              <w:rPr>
                <w:rFonts w:asciiTheme="minorHAnsi" w:hAnsiTheme="minorHAnsi"/>
                <w:sz w:val="20"/>
              </w:rPr>
            </w:pPr>
            <w:r w:rsidRPr="00E45CCF">
              <w:rPr>
                <w:rFonts w:asciiTheme="minorHAnsi" w:hAnsiTheme="minorHAnsi"/>
                <w:sz w:val="20"/>
              </w:rPr>
              <w:t>DATE HIRED</w:t>
            </w:r>
          </w:p>
        </w:tc>
        <w:tc>
          <w:tcPr>
            <w:tcW w:w="3780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671F89B2" w14:textId="77777777" w:rsidR="009C7C4B" w:rsidRPr="00E45CCF" w:rsidRDefault="009C7C4B" w:rsidP="00F51A56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</w:tc>
      </w:tr>
    </w:tbl>
    <w:p w14:paraId="01740C41" w14:textId="3DA3B2EA" w:rsidR="003B4E7A" w:rsidRPr="00E45CCF" w:rsidRDefault="003B4E7A" w:rsidP="002A733C">
      <w:pPr>
        <w:rPr>
          <w:rFonts w:asciiTheme="minorHAnsi" w:hAnsiTheme="minorHAnsi"/>
        </w:rPr>
      </w:pPr>
    </w:p>
    <w:p w14:paraId="5C06D721" w14:textId="77777777" w:rsidR="003B4E7A" w:rsidRPr="00E45CCF" w:rsidRDefault="003B4E7A" w:rsidP="002A733C">
      <w:pPr>
        <w:rPr>
          <w:rFonts w:asciiTheme="minorHAnsi" w:hAnsiTheme="minorHAnsi"/>
        </w:rPr>
      </w:pPr>
    </w:p>
    <w:p w14:paraId="0D77EBB4" w14:textId="7E402B61" w:rsidR="007E7121" w:rsidRDefault="007E7121"/>
    <w:tbl>
      <w:tblPr>
        <w:tblW w:w="10749" w:type="dxa"/>
        <w:tblInd w:w="198" w:type="dxa"/>
        <w:tblLayout w:type="fixed"/>
        <w:tblCellMar>
          <w:top w:w="58" w:type="dxa"/>
          <w:left w:w="115" w:type="dxa"/>
          <w:bottom w:w="58" w:type="dxa"/>
          <w:right w:w="115" w:type="dxa"/>
        </w:tblCellMar>
        <w:tblLook w:val="0000" w:firstRow="0" w:lastRow="0" w:firstColumn="0" w:lastColumn="0" w:noHBand="0" w:noVBand="0"/>
      </w:tblPr>
      <w:tblGrid>
        <w:gridCol w:w="10749"/>
      </w:tblGrid>
      <w:tr w:rsidR="00E41819" w:rsidRPr="00E45CCF" w14:paraId="4C27FC6F" w14:textId="77777777" w:rsidTr="005F31C8">
        <w:trPr>
          <w:trHeight w:val="281"/>
        </w:trPr>
        <w:tc>
          <w:tcPr>
            <w:tcW w:w="10749" w:type="dxa"/>
            <w:tcBorders>
              <w:top w:val="single" w:sz="6" w:space="0" w:color="7F7F7F" w:themeColor="text1" w:themeTint="80"/>
            </w:tcBorders>
            <w:shd w:val="clear" w:color="auto" w:fill="D9D9D9" w:themeFill="background1" w:themeFillShade="D9"/>
          </w:tcPr>
          <w:p w14:paraId="4C9A07BF" w14:textId="77777777" w:rsidR="00E41819" w:rsidRPr="00E45CCF" w:rsidRDefault="00E41819" w:rsidP="00E520AF">
            <w:pPr>
              <w:pStyle w:val="Heading2"/>
              <w:rPr>
                <w:rFonts w:asciiTheme="minorHAnsi" w:hAnsiTheme="minorHAnsi"/>
                <w:sz w:val="20"/>
              </w:rPr>
            </w:pPr>
            <w:bookmarkStart w:id="0" w:name="_Hlk98767188"/>
            <w:r w:rsidRPr="00E45CCF">
              <w:rPr>
                <w:rFonts w:asciiTheme="minorHAnsi" w:hAnsiTheme="minorHAnsi"/>
                <w:sz w:val="22"/>
              </w:rPr>
              <w:t>acknowledgment</w:t>
            </w:r>
          </w:p>
        </w:tc>
      </w:tr>
      <w:tr w:rsidR="00434AC9" w:rsidRPr="00E45CCF" w14:paraId="5E1142E3" w14:textId="77777777" w:rsidTr="005F31C8">
        <w:trPr>
          <w:trHeight w:val="5284"/>
        </w:trPr>
        <w:tc>
          <w:tcPr>
            <w:tcW w:w="10749" w:type="dxa"/>
          </w:tcPr>
          <w:p w14:paraId="350C0431" w14:textId="5B642A56" w:rsidR="00434AC9" w:rsidRPr="00E45CCF" w:rsidRDefault="00434AC9" w:rsidP="00052717">
            <w:pPr>
              <w:pStyle w:val="Heading2"/>
              <w:jc w:val="both"/>
              <w:rPr>
                <w:rFonts w:asciiTheme="minorHAnsi" w:hAnsiTheme="minorHAnsi"/>
                <w:b w:val="0"/>
                <w:caps w:val="0"/>
                <w:sz w:val="20"/>
              </w:rPr>
            </w:pPr>
            <w:r w:rsidRPr="00E45CCF">
              <w:rPr>
                <w:rFonts w:asciiTheme="minorHAnsi" w:hAnsiTheme="minorHAnsi"/>
                <w:b w:val="0"/>
                <w:caps w:val="0"/>
                <w:sz w:val="20"/>
              </w:rPr>
              <w:t xml:space="preserve">I have reviewed the content of </w:t>
            </w:r>
            <w:r w:rsidR="002F36D6">
              <w:rPr>
                <w:rFonts w:asciiTheme="minorHAnsi" w:hAnsiTheme="minorHAnsi"/>
                <w:b w:val="0"/>
                <w:caps w:val="0"/>
                <w:sz w:val="20"/>
              </w:rPr>
              <w:t xml:space="preserve">the </w:t>
            </w:r>
            <w:r w:rsidR="00E33C1F" w:rsidRPr="00E33C1F">
              <w:rPr>
                <w:rFonts w:asciiTheme="minorHAnsi" w:hAnsiTheme="minorHAnsi"/>
                <w:caps w:val="0"/>
                <w:sz w:val="20"/>
              </w:rPr>
              <w:t>PLANNING AND ZONING ASSISTANT</w:t>
            </w:r>
            <w:r w:rsidR="00E33C1F">
              <w:rPr>
                <w:rFonts w:asciiTheme="minorHAnsi" w:hAnsiTheme="minorHAnsi"/>
                <w:caps w:val="0"/>
                <w:sz w:val="20"/>
              </w:rPr>
              <w:t xml:space="preserve"> </w:t>
            </w:r>
            <w:r w:rsidRPr="00E45CCF">
              <w:rPr>
                <w:rFonts w:asciiTheme="minorHAnsi" w:hAnsiTheme="minorHAnsi"/>
                <w:b w:val="0"/>
                <w:caps w:val="0"/>
                <w:sz w:val="20"/>
              </w:rPr>
              <w:t>position description and have been provided a copy of the description. I certify that I am able to perform the essential functions of this position as outlined in this description, with or without reasonable accommodation.</w:t>
            </w:r>
          </w:p>
          <w:p w14:paraId="2909ABC9" w14:textId="77777777" w:rsidR="00434AC9" w:rsidRPr="00E45CCF" w:rsidRDefault="00434AC9" w:rsidP="00434AC9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73100BA4" w14:textId="77777777" w:rsidR="00434AC9" w:rsidRDefault="00434AC9" w:rsidP="00956FB9">
            <w:pPr>
              <w:rPr>
                <w:rFonts w:asciiTheme="minorHAnsi" w:hAnsiTheme="minorHAnsi"/>
                <w:sz w:val="20"/>
                <w:szCs w:val="20"/>
              </w:rPr>
            </w:pPr>
            <w:r w:rsidRPr="00E45CCF">
              <w:rPr>
                <w:rFonts w:asciiTheme="minorHAnsi" w:hAnsiTheme="minorHAnsi"/>
                <w:sz w:val="20"/>
                <w:szCs w:val="20"/>
              </w:rPr>
              <w:t>Describe any accommodations required to perform these functions:</w:t>
            </w:r>
          </w:p>
          <w:p w14:paraId="499B99AC" w14:textId="77777777" w:rsidR="004B68FD" w:rsidRPr="00E45CCF" w:rsidRDefault="004B68FD" w:rsidP="00956FB9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71634881" w14:textId="77777777" w:rsidR="00434AC9" w:rsidRPr="00E45CCF" w:rsidRDefault="00434AC9" w:rsidP="00956FB9">
            <w:pPr>
              <w:tabs>
                <w:tab w:val="right" w:leader="underscore" w:pos="10487"/>
              </w:tabs>
              <w:spacing w:line="480" w:lineRule="auto"/>
              <w:rPr>
                <w:rFonts w:asciiTheme="minorHAnsi" w:hAnsiTheme="minorHAnsi"/>
                <w:sz w:val="20"/>
                <w:szCs w:val="20"/>
              </w:rPr>
            </w:pPr>
            <w:r w:rsidRPr="00E45CCF">
              <w:rPr>
                <w:rFonts w:asciiTheme="minorHAnsi" w:hAnsiTheme="minorHAnsi"/>
                <w:sz w:val="20"/>
                <w:szCs w:val="20"/>
              </w:rPr>
              <w:tab/>
            </w:r>
          </w:p>
          <w:p w14:paraId="08E161B8" w14:textId="77777777" w:rsidR="00434AC9" w:rsidRPr="00E45CCF" w:rsidRDefault="00434AC9" w:rsidP="00956FB9">
            <w:pPr>
              <w:tabs>
                <w:tab w:val="right" w:leader="underscore" w:pos="10487"/>
              </w:tabs>
              <w:spacing w:line="480" w:lineRule="auto"/>
              <w:rPr>
                <w:rFonts w:asciiTheme="minorHAnsi" w:hAnsiTheme="minorHAnsi"/>
                <w:sz w:val="20"/>
                <w:szCs w:val="20"/>
              </w:rPr>
            </w:pPr>
            <w:r w:rsidRPr="00E45CCF">
              <w:rPr>
                <w:rFonts w:asciiTheme="minorHAnsi" w:hAnsiTheme="minorHAnsi"/>
                <w:sz w:val="20"/>
                <w:szCs w:val="20"/>
              </w:rPr>
              <w:tab/>
            </w:r>
          </w:p>
          <w:p w14:paraId="496E9633" w14:textId="77777777" w:rsidR="00434AC9" w:rsidRPr="00E45CCF" w:rsidRDefault="00434AC9" w:rsidP="00956FB9">
            <w:pPr>
              <w:tabs>
                <w:tab w:val="right" w:leader="underscore" w:pos="10487"/>
              </w:tabs>
              <w:spacing w:line="480" w:lineRule="auto"/>
              <w:rPr>
                <w:rFonts w:asciiTheme="minorHAnsi" w:hAnsiTheme="minorHAnsi"/>
                <w:sz w:val="20"/>
                <w:szCs w:val="20"/>
              </w:rPr>
            </w:pPr>
            <w:r w:rsidRPr="00E45CCF">
              <w:rPr>
                <w:rFonts w:asciiTheme="minorHAnsi" w:hAnsiTheme="minorHAnsi"/>
                <w:sz w:val="20"/>
                <w:szCs w:val="20"/>
              </w:rPr>
              <w:tab/>
            </w:r>
          </w:p>
          <w:p w14:paraId="328511DF" w14:textId="77777777" w:rsidR="00434AC9" w:rsidRPr="00E45CCF" w:rsidRDefault="00434AC9" w:rsidP="00956FB9">
            <w:pPr>
              <w:tabs>
                <w:tab w:val="right" w:leader="underscore" w:pos="10487"/>
              </w:tabs>
              <w:spacing w:line="480" w:lineRule="auto"/>
              <w:rPr>
                <w:rFonts w:asciiTheme="minorHAnsi" w:hAnsiTheme="minorHAnsi"/>
                <w:sz w:val="20"/>
                <w:szCs w:val="20"/>
              </w:rPr>
            </w:pPr>
            <w:r w:rsidRPr="00E45CCF">
              <w:rPr>
                <w:rFonts w:asciiTheme="minorHAnsi" w:hAnsiTheme="minorHAnsi"/>
                <w:sz w:val="20"/>
                <w:szCs w:val="20"/>
              </w:rPr>
              <w:tab/>
            </w:r>
          </w:p>
          <w:p w14:paraId="360B6EB4" w14:textId="77777777" w:rsidR="00434AC9" w:rsidRPr="00E45CCF" w:rsidRDefault="00434AC9" w:rsidP="00956FB9">
            <w:pPr>
              <w:tabs>
                <w:tab w:val="right" w:leader="underscore" w:pos="10487"/>
              </w:tabs>
              <w:rPr>
                <w:rFonts w:asciiTheme="minorHAnsi" w:hAnsiTheme="minorHAnsi"/>
                <w:sz w:val="20"/>
                <w:szCs w:val="20"/>
              </w:rPr>
            </w:pPr>
          </w:p>
          <w:p w14:paraId="6FA2CF4C" w14:textId="77777777" w:rsidR="00434AC9" w:rsidRPr="00E45CCF" w:rsidRDefault="00434AC9" w:rsidP="00956FB9">
            <w:pPr>
              <w:tabs>
                <w:tab w:val="right" w:leader="underscore" w:pos="4302"/>
                <w:tab w:val="left" w:pos="6102"/>
                <w:tab w:val="right" w:leader="underscore" w:pos="10487"/>
              </w:tabs>
              <w:rPr>
                <w:rFonts w:asciiTheme="minorHAnsi" w:hAnsiTheme="minorHAnsi"/>
                <w:sz w:val="20"/>
                <w:szCs w:val="20"/>
              </w:rPr>
            </w:pPr>
            <w:r w:rsidRPr="00E45CCF">
              <w:rPr>
                <w:rFonts w:asciiTheme="minorHAnsi" w:hAnsiTheme="minorHAnsi"/>
                <w:sz w:val="20"/>
                <w:szCs w:val="20"/>
              </w:rPr>
              <w:tab/>
            </w:r>
            <w:r w:rsidRPr="00E45CCF">
              <w:rPr>
                <w:rFonts w:asciiTheme="minorHAnsi" w:hAnsiTheme="minorHAnsi"/>
                <w:sz w:val="20"/>
                <w:szCs w:val="20"/>
              </w:rPr>
              <w:tab/>
            </w:r>
            <w:r w:rsidRPr="00E45CCF">
              <w:rPr>
                <w:rFonts w:asciiTheme="minorHAnsi" w:hAnsiTheme="minorHAnsi"/>
                <w:sz w:val="20"/>
                <w:szCs w:val="20"/>
              </w:rPr>
              <w:tab/>
            </w:r>
          </w:p>
          <w:p w14:paraId="53F783A1" w14:textId="77777777" w:rsidR="00434AC9" w:rsidRPr="00E45CCF" w:rsidRDefault="00434AC9" w:rsidP="00956FB9">
            <w:pPr>
              <w:tabs>
                <w:tab w:val="left" w:pos="6102"/>
                <w:tab w:val="right" w:leader="underscore" w:pos="10487"/>
              </w:tabs>
              <w:rPr>
                <w:rFonts w:asciiTheme="minorHAnsi" w:hAnsiTheme="minorHAnsi"/>
                <w:i/>
                <w:szCs w:val="20"/>
              </w:rPr>
            </w:pPr>
            <w:r w:rsidRPr="00E45CCF">
              <w:rPr>
                <w:rFonts w:asciiTheme="minorHAnsi" w:hAnsiTheme="minorHAnsi"/>
                <w:sz w:val="20"/>
                <w:szCs w:val="20"/>
              </w:rPr>
              <w:t xml:space="preserve">  </w:t>
            </w:r>
            <w:r w:rsidRPr="00E45CCF">
              <w:rPr>
                <w:rFonts w:asciiTheme="minorHAnsi" w:hAnsiTheme="minorHAnsi"/>
                <w:i/>
                <w:sz w:val="20"/>
                <w:szCs w:val="20"/>
              </w:rPr>
              <w:t xml:space="preserve">Employee </w:t>
            </w:r>
            <w:r w:rsidRPr="00E45CCF">
              <w:rPr>
                <w:rFonts w:asciiTheme="minorHAnsi" w:hAnsiTheme="minorHAnsi"/>
                <w:i/>
                <w:szCs w:val="20"/>
              </w:rPr>
              <w:t>(printed name)</w:t>
            </w:r>
            <w:r w:rsidRPr="00E45CCF">
              <w:rPr>
                <w:rFonts w:asciiTheme="minorHAnsi" w:hAnsiTheme="minorHAnsi"/>
                <w:i/>
                <w:sz w:val="20"/>
                <w:szCs w:val="20"/>
              </w:rPr>
              <w:tab/>
              <w:t xml:space="preserve">  Employee </w:t>
            </w:r>
            <w:r w:rsidRPr="00E45CCF">
              <w:rPr>
                <w:rFonts w:asciiTheme="minorHAnsi" w:hAnsiTheme="minorHAnsi"/>
                <w:i/>
                <w:szCs w:val="20"/>
              </w:rPr>
              <w:t>(signature)</w:t>
            </w:r>
          </w:p>
          <w:p w14:paraId="59819C6A" w14:textId="77777777" w:rsidR="00434AC9" w:rsidRPr="00E45CCF" w:rsidRDefault="00434AC9" w:rsidP="00956FB9">
            <w:pPr>
              <w:tabs>
                <w:tab w:val="right" w:leader="underscore" w:pos="4302"/>
                <w:tab w:val="left" w:pos="6102"/>
                <w:tab w:val="right" w:leader="underscore" w:pos="10487"/>
              </w:tabs>
              <w:rPr>
                <w:rFonts w:asciiTheme="minorHAnsi" w:hAnsiTheme="minorHAnsi"/>
                <w:i/>
                <w:sz w:val="20"/>
                <w:szCs w:val="20"/>
              </w:rPr>
            </w:pPr>
          </w:p>
          <w:p w14:paraId="5C5A820C" w14:textId="77777777" w:rsidR="00434AC9" w:rsidRPr="00E45CCF" w:rsidRDefault="00434AC9" w:rsidP="00956FB9">
            <w:pPr>
              <w:tabs>
                <w:tab w:val="left" w:pos="6102"/>
                <w:tab w:val="right" w:leader="underscore" w:pos="10487"/>
              </w:tabs>
              <w:rPr>
                <w:rFonts w:asciiTheme="minorHAnsi" w:hAnsiTheme="minorHAnsi"/>
                <w:i/>
                <w:sz w:val="20"/>
                <w:szCs w:val="20"/>
              </w:rPr>
            </w:pPr>
            <w:r w:rsidRPr="00E45CCF">
              <w:rPr>
                <w:rFonts w:asciiTheme="minorHAnsi" w:hAnsiTheme="minorHAnsi"/>
                <w:i/>
                <w:sz w:val="20"/>
                <w:szCs w:val="20"/>
              </w:rPr>
              <w:tab/>
            </w:r>
            <w:r w:rsidRPr="00E45CCF">
              <w:rPr>
                <w:rFonts w:asciiTheme="minorHAnsi" w:hAnsiTheme="minorHAnsi"/>
                <w:i/>
                <w:sz w:val="20"/>
                <w:szCs w:val="20"/>
              </w:rPr>
              <w:tab/>
            </w:r>
          </w:p>
          <w:p w14:paraId="173BE3A6" w14:textId="77777777" w:rsidR="00434AC9" w:rsidRPr="00E45CCF" w:rsidRDefault="00434AC9" w:rsidP="00434AC9">
            <w:pPr>
              <w:tabs>
                <w:tab w:val="left" w:pos="6102"/>
                <w:tab w:val="right" w:leader="underscore" w:pos="10487"/>
              </w:tabs>
              <w:spacing w:after="120"/>
              <w:rPr>
                <w:rFonts w:asciiTheme="minorHAnsi" w:hAnsiTheme="minorHAnsi"/>
                <w:i/>
                <w:sz w:val="20"/>
                <w:szCs w:val="20"/>
              </w:rPr>
            </w:pPr>
            <w:r w:rsidRPr="00E45CCF">
              <w:rPr>
                <w:rFonts w:asciiTheme="minorHAnsi" w:hAnsiTheme="minorHAnsi"/>
                <w:i/>
                <w:sz w:val="20"/>
                <w:szCs w:val="20"/>
              </w:rPr>
              <w:tab/>
              <w:t xml:space="preserve">  Date</w:t>
            </w:r>
          </w:p>
          <w:p w14:paraId="6F99103F" w14:textId="77777777" w:rsidR="00434AC9" w:rsidRPr="00E45CCF" w:rsidRDefault="00434AC9" w:rsidP="00434AC9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bookmarkEnd w:id="0"/>
    </w:tbl>
    <w:p w14:paraId="573FDDFF" w14:textId="77777777" w:rsidR="003B4E7A" w:rsidRPr="00E45CCF" w:rsidRDefault="003B4E7A" w:rsidP="004A06B3">
      <w:pPr>
        <w:tabs>
          <w:tab w:val="left" w:pos="10080"/>
        </w:tabs>
        <w:rPr>
          <w:rFonts w:asciiTheme="minorHAnsi" w:hAnsiTheme="minorHAnsi"/>
        </w:rPr>
      </w:pPr>
    </w:p>
    <w:sectPr w:rsidR="003B4E7A" w:rsidRPr="00E45CCF" w:rsidSect="003B4E7A">
      <w:headerReference w:type="default" r:id="rId10"/>
      <w:headerReference w:type="first" r:id="rId11"/>
      <w:pgSz w:w="12240" w:h="15840"/>
      <w:pgMar w:top="1714" w:right="720" w:bottom="108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640DEC" w14:textId="77777777" w:rsidR="009105A5" w:rsidRDefault="009105A5" w:rsidP="00302940">
      <w:r>
        <w:separator/>
      </w:r>
    </w:p>
  </w:endnote>
  <w:endnote w:type="continuationSeparator" w:id="0">
    <w:p w14:paraId="7A5AF53E" w14:textId="77777777" w:rsidR="009105A5" w:rsidRDefault="009105A5" w:rsidP="003029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IDFont+F3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6304D8" w14:textId="77777777" w:rsidR="009105A5" w:rsidRDefault="009105A5" w:rsidP="00302940">
      <w:r>
        <w:separator/>
      </w:r>
    </w:p>
  </w:footnote>
  <w:footnote w:type="continuationSeparator" w:id="0">
    <w:p w14:paraId="1D3D3C3A" w14:textId="77777777" w:rsidR="009105A5" w:rsidRDefault="009105A5" w:rsidP="003029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85DDE9" w14:textId="77777777" w:rsidR="00E33C1F" w:rsidRPr="006519DF" w:rsidRDefault="003B4E7A" w:rsidP="00E33C1F">
    <w:pPr>
      <w:pStyle w:val="Heading1"/>
      <w:tabs>
        <w:tab w:val="clear" w:pos="7185"/>
      </w:tabs>
      <w:spacing w:before="240"/>
      <w:ind w:left="0"/>
      <w:jc w:val="center"/>
      <w:rPr>
        <w:rFonts w:asciiTheme="minorHAnsi" w:hAnsiTheme="minorHAnsi"/>
        <w:sz w:val="32"/>
      </w:rPr>
    </w:pPr>
    <w:r>
      <w:rPr>
        <w:rFonts w:asciiTheme="minorHAnsi" w:hAnsiTheme="minorHAnsi"/>
        <w:sz w:val="32"/>
      </w:rPr>
      <w:tab/>
    </w:r>
    <w:r w:rsidR="00E33C1F">
      <w:rPr>
        <w:rFonts w:asciiTheme="minorHAnsi" w:hAnsiTheme="minorHAnsi"/>
        <w:sz w:val="32"/>
      </w:rPr>
      <w:t>Planning and Zoning Assistant</w:t>
    </w:r>
  </w:p>
  <w:p w14:paraId="39D3F6E5" w14:textId="539F0C5C" w:rsidR="003B4E7A" w:rsidRPr="00F57590" w:rsidRDefault="003B4E7A" w:rsidP="003B4E7A">
    <w:pPr>
      <w:pStyle w:val="Heading1"/>
      <w:tabs>
        <w:tab w:val="clear" w:pos="7185"/>
        <w:tab w:val="center" w:pos="5400"/>
        <w:tab w:val="right" w:pos="10800"/>
      </w:tabs>
      <w:spacing w:before="0"/>
      <w:ind w:left="0"/>
      <w:rPr>
        <w:rFonts w:asciiTheme="minorHAnsi" w:hAnsiTheme="minorHAnsi"/>
        <w:sz w:val="32"/>
      </w:rPr>
    </w:pPr>
    <w:r>
      <w:rPr>
        <w:rFonts w:asciiTheme="minorHAnsi" w:hAnsiTheme="minorHAnsi"/>
        <w:sz w:val="32"/>
      </w:rPr>
      <w:tab/>
    </w:r>
    <w:r w:rsidRPr="003B4E7A">
      <w:rPr>
        <w:rFonts w:asciiTheme="minorHAnsi" w:hAnsiTheme="minorHAnsi"/>
        <w:b w:val="0"/>
        <w:caps w:val="0"/>
        <w:sz w:val="24"/>
      </w:rPr>
      <w:t>Page</w:t>
    </w:r>
    <w:r w:rsidRPr="003B4E7A">
      <w:rPr>
        <w:rFonts w:asciiTheme="minorHAnsi" w:hAnsiTheme="minorHAnsi"/>
        <w:b w:val="0"/>
        <w:sz w:val="24"/>
      </w:rPr>
      <w:t xml:space="preserve"> </w:t>
    </w:r>
    <w:r w:rsidR="000C4B66" w:rsidRPr="003B4E7A">
      <w:rPr>
        <w:rFonts w:asciiTheme="minorHAnsi" w:hAnsiTheme="minorHAnsi"/>
        <w:b w:val="0"/>
        <w:sz w:val="24"/>
      </w:rPr>
      <w:fldChar w:fldCharType="begin"/>
    </w:r>
    <w:r w:rsidRPr="003B4E7A">
      <w:rPr>
        <w:rFonts w:asciiTheme="minorHAnsi" w:hAnsiTheme="minorHAnsi"/>
        <w:b w:val="0"/>
        <w:sz w:val="24"/>
      </w:rPr>
      <w:instrText xml:space="preserve"> PAGE   \* MERGEFORMAT </w:instrText>
    </w:r>
    <w:r w:rsidR="000C4B66" w:rsidRPr="003B4E7A">
      <w:rPr>
        <w:rFonts w:asciiTheme="minorHAnsi" w:hAnsiTheme="minorHAnsi"/>
        <w:b w:val="0"/>
        <w:sz w:val="24"/>
      </w:rPr>
      <w:fldChar w:fldCharType="separate"/>
    </w:r>
    <w:r w:rsidR="002552B5">
      <w:rPr>
        <w:rFonts w:asciiTheme="minorHAnsi" w:hAnsiTheme="minorHAnsi"/>
        <w:b w:val="0"/>
        <w:noProof/>
        <w:sz w:val="24"/>
      </w:rPr>
      <w:t>4</w:t>
    </w:r>
    <w:r w:rsidR="000C4B66" w:rsidRPr="003B4E7A">
      <w:rPr>
        <w:rFonts w:asciiTheme="minorHAnsi" w:hAnsiTheme="minorHAnsi"/>
        <w:b w:val="0"/>
        <w:sz w:val="24"/>
      </w:rPr>
      <w:fldChar w:fldCharType="end"/>
    </w:r>
  </w:p>
  <w:p w14:paraId="13B3794C" w14:textId="77777777" w:rsidR="003B4E7A" w:rsidRPr="00F57590" w:rsidRDefault="003B4E7A" w:rsidP="003B4E7A">
    <w:pPr>
      <w:pStyle w:val="Heading3"/>
      <w:tabs>
        <w:tab w:val="center" w:pos="5400"/>
        <w:tab w:val="right" w:pos="10800"/>
      </w:tabs>
      <w:spacing w:after="0"/>
      <w:ind w:left="0"/>
      <w:jc w:val="center"/>
      <w:rPr>
        <w:rFonts w:asciiTheme="minorHAnsi" w:hAnsiTheme="minorHAnsi"/>
        <w:i/>
        <w:sz w:val="24"/>
      </w:rPr>
    </w:pPr>
    <w:r w:rsidRPr="00F57590">
      <w:rPr>
        <w:rFonts w:asciiTheme="minorHAnsi" w:hAnsiTheme="minorHAnsi"/>
        <w:i/>
        <w:sz w:val="24"/>
      </w:rPr>
      <w:t>Position Description</w:t>
    </w:r>
  </w:p>
  <w:p w14:paraId="674124BC" w14:textId="77777777" w:rsidR="003B4E7A" w:rsidRDefault="003B4E7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BB5E2E" w14:textId="77777777" w:rsidR="00E463F0" w:rsidRPr="007D2D21" w:rsidRDefault="005F31C8" w:rsidP="00E463F0">
    <w:pPr>
      <w:pStyle w:val="Header"/>
      <w:tabs>
        <w:tab w:val="clear" w:pos="4680"/>
        <w:tab w:val="clear" w:pos="9360"/>
      </w:tabs>
      <w:jc w:val="center"/>
      <w:rPr>
        <w:color w:val="548DD4" w:themeColor="text2" w:themeTint="99"/>
      </w:rPr>
    </w:pPr>
    <w:r>
      <w:rPr>
        <w:noProof/>
      </w:rPr>
      <w:drawing>
        <wp:inline distT="0" distB="0" distL="0" distR="0" wp14:anchorId="32F75E23" wp14:editId="56E32E71">
          <wp:extent cx="1760562" cy="1357952"/>
          <wp:effectExtent l="0" t="0" r="0" b="0"/>
          <wp:docPr id="3" name="Picture 3" descr="Pictur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Picture"/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0137" cy="135762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6718BABD" w14:textId="77777777" w:rsidR="009043F2" w:rsidRDefault="009043F2" w:rsidP="00E463F0">
    <w:pPr>
      <w:pStyle w:val="Header"/>
      <w:tabs>
        <w:tab w:val="clear" w:pos="4680"/>
        <w:tab w:val="clear" w:pos="9360"/>
      </w:tabs>
      <w:jc w:val="center"/>
    </w:pPr>
  </w:p>
  <w:p w14:paraId="3AC0CF0F" w14:textId="77777777" w:rsidR="007D2D21" w:rsidRPr="007D2D21" w:rsidRDefault="007D2D21" w:rsidP="007D2D21">
    <w:pPr>
      <w:pStyle w:val="Header"/>
      <w:jc w:val="center"/>
      <w:rPr>
        <w:color w:val="1F497D" w:themeColor="text2"/>
      </w:rPr>
    </w:pPr>
    <w:r w:rsidRPr="007D2D21">
      <w:rPr>
        <w:color w:val="1F497D" w:themeColor="text2"/>
      </w:rPr>
      <w:t>214 South Love Lovington, NM  88260</w:t>
    </w:r>
  </w:p>
  <w:p w14:paraId="11D44998" w14:textId="77777777" w:rsidR="009043F2" w:rsidRPr="007D2D21" w:rsidRDefault="007D2D21" w:rsidP="007D2D21">
    <w:pPr>
      <w:pStyle w:val="Header"/>
      <w:tabs>
        <w:tab w:val="clear" w:pos="4680"/>
        <w:tab w:val="clear" w:pos="9360"/>
      </w:tabs>
      <w:jc w:val="center"/>
      <w:rPr>
        <w:color w:val="1F497D" w:themeColor="text2"/>
      </w:rPr>
    </w:pPr>
    <w:r w:rsidRPr="007D2D21">
      <w:rPr>
        <w:color w:val="1F497D" w:themeColor="text2"/>
      </w:rPr>
      <w:t xml:space="preserve"> 575.396.2884</w:t>
    </w:r>
  </w:p>
  <w:p w14:paraId="2422BED6" w14:textId="6793BF52" w:rsidR="006519DF" w:rsidRPr="006519DF" w:rsidRDefault="00CD48A5" w:rsidP="006519DF">
    <w:pPr>
      <w:pStyle w:val="Heading1"/>
      <w:tabs>
        <w:tab w:val="clear" w:pos="7185"/>
      </w:tabs>
      <w:spacing w:before="240"/>
      <w:ind w:left="0"/>
      <w:jc w:val="center"/>
      <w:rPr>
        <w:rFonts w:asciiTheme="minorHAnsi" w:hAnsiTheme="minorHAnsi"/>
        <w:sz w:val="32"/>
      </w:rPr>
    </w:pPr>
    <w:bookmarkStart w:id="1" w:name="_Hlk113613867"/>
    <w:r>
      <w:rPr>
        <w:rFonts w:asciiTheme="minorHAnsi" w:hAnsiTheme="minorHAnsi"/>
        <w:sz w:val="32"/>
      </w:rPr>
      <w:t>Planning and Zoning Assistant</w:t>
    </w:r>
  </w:p>
  <w:bookmarkEnd w:id="1"/>
  <w:p w14:paraId="6D2630E9" w14:textId="77777777" w:rsidR="003B4E7A" w:rsidRPr="00F57590" w:rsidRDefault="003B4E7A" w:rsidP="003B4E7A">
    <w:pPr>
      <w:pStyle w:val="Heading3"/>
      <w:spacing w:after="0"/>
      <w:ind w:left="0"/>
      <w:jc w:val="center"/>
      <w:rPr>
        <w:rFonts w:asciiTheme="minorHAnsi" w:hAnsiTheme="minorHAnsi"/>
        <w:i/>
        <w:sz w:val="24"/>
      </w:rPr>
    </w:pPr>
    <w:r w:rsidRPr="00F57590">
      <w:rPr>
        <w:rFonts w:asciiTheme="minorHAnsi" w:hAnsiTheme="minorHAnsi"/>
        <w:i/>
        <w:sz w:val="24"/>
      </w:rPr>
      <w:t>Position Description</w:t>
    </w:r>
  </w:p>
  <w:p w14:paraId="6D2F41BE" w14:textId="77777777" w:rsidR="003B4E7A" w:rsidRDefault="003B4E7A" w:rsidP="003B4E7A">
    <w:pPr>
      <w:pStyle w:val="Header"/>
    </w:pPr>
  </w:p>
  <w:p w14:paraId="48FA13D4" w14:textId="77777777" w:rsidR="003B4E7A" w:rsidRDefault="003B4E7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BFE22B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81C84E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60B91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33C8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03E1BE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07456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97664C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14C3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54A7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5CE38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EA0E69"/>
    <w:multiLevelType w:val="hybridMultilevel"/>
    <w:tmpl w:val="190654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050E0B"/>
    <w:multiLevelType w:val="hybridMultilevel"/>
    <w:tmpl w:val="E0D267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C23242"/>
    <w:multiLevelType w:val="hybridMultilevel"/>
    <w:tmpl w:val="9B8CB6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3126CC"/>
    <w:multiLevelType w:val="hybridMultilevel"/>
    <w:tmpl w:val="07083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001108"/>
    <w:multiLevelType w:val="hybridMultilevel"/>
    <w:tmpl w:val="5C7C68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4032FD"/>
    <w:multiLevelType w:val="hybridMultilevel"/>
    <w:tmpl w:val="863AE912"/>
    <w:lvl w:ilvl="0" w:tplc="D4E4DF70">
      <w:start w:val="1"/>
      <w:numFmt w:val="bullet"/>
      <w:pStyle w:val="RequirementsList"/>
      <w:lvlText w:val=""/>
      <w:lvlJc w:val="left"/>
      <w:pPr>
        <w:tabs>
          <w:tab w:val="num" w:pos="29"/>
        </w:tabs>
        <w:ind w:left="288" w:hanging="288"/>
      </w:pPr>
      <w:rPr>
        <w:rFonts w:ascii="Symbol" w:hAnsi="Symbol" w:hint="default"/>
        <w:b/>
        <w:i w:val="0"/>
        <w:color w:val="808080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726C2E"/>
    <w:multiLevelType w:val="hybridMultilevel"/>
    <w:tmpl w:val="D1E28A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F778F5"/>
    <w:multiLevelType w:val="hybridMultilevel"/>
    <w:tmpl w:val="4D52D1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D80A4B"/>
    <w:multiLevelType w:val="hybridMultilevel"/>
    <w:tmpl w:val="A01AA7E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73196089">
    <w:abstractNumId w:val="9"/>
  </w:num>
  <w:num w:numId="2" w16cid:durableId="1347486076">
    <w:abstractNumId w:val="7"/>
  </w:num>
  <w:num w:numId="3" w16cid:durableId="2010984474">
    <w:abstractNumId w:val="6"/>
  </w:num>
  <w:num w:numId="4" w16cid:durableId="254754829">
    <w:abstractNumId w:val="5"/>
  </w:num>
  <w:num w:numId="5" w16cid:durableId="673263219">
    <w:abstractNumId w:val="4"/>
  </w:num>
  <w:num w:numId="6" w16cid:durableId="180045874">
    <w:abstractNumId w:val="8"/>
  </w:num>
  <w:num w:numId="7" w16cid:durableId="1645892644">
    <w:abstractNumId w:val="3"/>
  </w:num>
  <w:num w:numId="8" w16cid:durableId="550770956">
    <w:abstractNumId w:val="2"/>
  </w:num>
  <w:num w:numId="9" w16cid:durableId="348145414">
    <w:abstractNumId w:val="1"/>
  </w:num>
  <w:num w:numId="10" w16cid:durableId="1230724451">
    <w:abstractNumId w:val="0"/>
  </w:num>
  <w:num w:numId="11" w16cid:durableId="1158040420">
    <w:abstractNumId w:val="18"/>
  </w:num>
  <w:num w:numId="12" w16cid:durableId="1774789118">
    <w:abstractNumId w:val="15"/>
  </w:num>
  <w:num w:numId="13" w16cid:durableId="997809408">
    <w:abstractNumId w:val="10"/>
  </w:num>
  <w:num w:numId="14" w16cid:durableId="1309935885">
    <w:abstractNumId w:val="13"/>
  </w:num>
  <w:num w:numId="15" w16cid:durableId="1240092670">
    <w:abstractNumId w:val="17"/>
  </w:num>
  <w:num w:numId="16" w16cid:durableId="1236666082">
    <w:abstractNumId w:val="14"/>
  </w:num>
  <w:num w:numId="17" w16cid:durableId="513228048">
    <w:abstractNumId w:val="12"/>
  </w:num>
  <w:num w:numId="18" w16cid:durableId="429620929">
    <w:abstractNumId w:val="16"/>
  </w:num>
  <w:num w:numId="19" w16cid:durableId="127633103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B8C"/>
    <w:rsid w:val="00002948"/>
    <w:rsid w:val="0000449B"/>
    <w:rsid w:val="000071F7"/>
    <w:rsid w:val="0002798A"/>
    <w:rsid w:val="00030D9C"/>
    <w:rsid w:val="00052717"/>
    <w:rsid w:val="00083002"/>
    <w:rsid w:val="00087B85"/>
    <w:rsid w:val="000A01F1"/>
    <w:rsid w:val="000A4E4A"/>
    <w:rsid w:val="000C1163"/>
    <w:rsid w:val="000C4B66"/>
    <w:rsid w:val="000C55F7"/>
    <w:rsid w:val="000D2539"/>
    <w:rsid w:val="000D5937"/>
    <w:rsid w:val="000D603C"/>
    <w:rsid w:val="000E3B8C"/>
    <w:rsid w:val="000E4467"/>
    <w:rsid w:val="000F1BCE"/>
    <w:rsid w:val="000F2DF4"/>
    <w:rsid w:val="000F557E"/>
    <w:rsid w:val="000F6783"/>
    <w:rsid w:val="000F6F5A"/>
    <w:rsid w:val="00101CD9"/>
    <w:rsid w:val="00104BDB"/>
    <w:rsid w:val="001059A0"/>
    <w:rsid w:val="00111F75"/>
    <w:rsid w:val="00114965"/>
    <w:rsid w:val="00115A9B"/>
    <w:rsid w:val="00120C95"/>
    <w:rsid w:val="001259DE"/>
    <w:rsid w:val="001462F5"/>
    <w:rsid w:val="0014663E"/>
    <w:rsid w:val="0014714A"/>
    <w:rsid w:val="00166291"/>
    <w:rsid w:val="00180664"/>
    <w:rsid w:val="0018528C"/>
    <w:rsid w:val="00185BA5"/>
    <w:rsid w:val="00195009"/>
    <w:rsid w:val="0019779B"/>
    <w:rsid w:val="001A7E12"/>
    <w:rsid w:val="001C617C"/>
    <w:rsid w:val="001D46D6"/>
    <w:rsid w:val="001E0513"/>
    <w:rsid w:val="001F011F"/>
    <w:rsid w:val="001F01B9"/>
    <w:rsid w:val="001F73E9"/>
    <w:rsid w:val="00200084"/>
    <w:rsid w:val="00212276"/>
    <w:rsid w:val="00213D3E"/>
    <w:rsid w:val="00221FCC"/>
    <w:rsid w:val="00246B6B"/>
    <w:rsid w:val="00250014"/>
    <w:rsid w:val="00252146"/>
    <w:rsid w:val="00254D4B"/>
    <w:rsid w:val="002552B5"/>
    <w:rsid w:val="00261A6E"/>
    <w:rsid w:val="00264860"/>
    <w:rsid w:val="00266EC9"/>
    <w:rsid w:val="00275BB5"/>
    <w:rsid w:val="002839C8"/>
    <w:rsid w:val="00286F6A"/>
    <w:rsid w:val="00287AF7"/>
    <w:rsid w:val="002901D2"/>
    <w:rsid w:val="00291C8C"/>
    <w:rsid w:val="00293298"/>
    <w:rsid w:val="002A1ECE"/>
    <w:rsid w:val="002A2510"/>
    <w:rsid w:val="002A733C"/>
    <w:rsid w:val="002B4D1D"/>
    <w:rsid w:val="002C10B1"/>
    <w:rsid w:val="002D222A"/>
    <w:rsid w:val="002D308D"/>
    <w:rsid w:val="002D486E"/>
    <w:rsid w:val="002E1C34"/>
    <w:rsid w:val="002F147A"/>
    <w:rsid w:val="002F36D6"/>
    <w:rsid w:val="002F44C2"/>
    <w:rsid w:val="003006CA"/>
    <w:rsid w:val="00302940"/>
    <w:rsid w:val="00304E60"/>
    <w:rsid w:val="003076FD"/>
    <w:rsid w:val="003161BC"/>
    <w:rsid w:val="00317005"/>
    <w:rsid w:val="00335259"/>
    <w:rsid w:val="00340E78"/>
    <w:rsid w:val="00344D84"/>
    <w:rsid w:val="00365F5E"/>
    <w:rsid w:val="003929F1"/>
    <w:rsid w:val="003A1B63"/>
    <w:rsid w:val="003A41A1"/>
    <w:rsid w:val="003B0E0B"/>
    <w:rsid w:val="003B2326"/>
    <w:rsid w:val="003B4E7A"/>
    <w:rsid w:val="003C7DD1"/>
    <w:rsid w:val="003D76AF"/>
    <w:rsid w:val="003F0559"/>
    <w:rsid w:val="003F1D46"/>
    <w:rsid w:val="00403824"/>
    <w:rsid w:val="00403AF1"/>
    <w:rsid w:val="00407C4A"/>
    <w:rsid w:val="004140C5"/>
    <w:rsid w:val="00416C24"/>
    <w:rsid w:val="004225DE"/>
    <w:rsid w:val="00430CCD"/>
    <w:rsid w:val="00434AC9"/>
    <w:rsid w:val="00434E14"/>
    <w:rsid w:val="00437ED0"/>
    <w:rsid w:val="00440CD8"/>
    <w:rsid w:val="00442329"/>
    <w:rsid w:val="00443837"/>
    <w:rsid w:val="004460D8"/>
    <w:rsid w:val="00450F66"/>
    <w:rsid w:val="004552F6"/>
    <w:rsid w:val="00461739"/>
    <w:rsid w:val="00461CB1"/>
    <w:rsid w:val="00467865"/>
    <w:rsid w:val="00472677"/>
    <w:rsid w:val="00473919"/>
    <w:rsid w:val="0048685F"/>
    <w:rsid w:val="0049041E"/>
    <w:rsid w:val="0049602A"/>
    <w:rsid w:val="004A06B3"/>
    <w:rsid w:val="004A136B"/>
    <w:rsid w:val="004A1437"/>
    <w:rsid w:val="004A2A8D"/>
    <w:rsid w:val="004A4198"/>
    <w:rsid w:val="004A54EA"/>
    <w:rsid w:val="004B0578"/>
    <w:rsid w:val="004B2D36"/>
    <w:rsid w:val="004B68FD"/>
    <w:rsid w:val="004C2FEE"/>
    <w:rsid w:val="004D012B"/>
    <w:rsid w:val="004D07B6"/>
    <w:rsid w:val="004D0D2D"/>
    <w:rsid w:val="004D6FFB"/>
    <w:rsid w:val="004E2E95"/>
    <w:rsid w:val="004E34C6"/>
    <w:rsid w:val="004F0E96"/>
    <w:rsid w:val="004F62AD"/>
    <w:rsid w:val="004F645D"/>
    <w:rsid w:val="00501AE8"/>
    <w:rsid w:val="00504B65"/>
    <w:rsid w:val="005114CE"/>
    <w:rsid w:val="0052122B"/>
    <w:rsid w:val="00523BDD"/>
    <w:rsid w:val="005313F2"/>
    <w:rsid w:val="00533129"/>
    <w:rsid w:val="00542885"/>
    <w:rsid w:val="005557F6"/>
    <w:rsid w:val="00561AAA"/>
    <w:rsid w:val="00563778"/>
    <w:rsid w:val="005820BC"/>
    <w:rsid w:val="005A0F7E"/>
    <w:rsid w:val="005B2EEB"/>
    <w:rsid w:val="005B4AE2"/>
    <w:rsid w:val="005B54CE"/>
    <w:rsid w:val="005C2888"/>
    <w:rsid w:val="005C3C14"/>
    <w:rsid w:val="005C3D49"/>
    <w:rsid w:val="005D180A"/>
    <w:rsid w:val="005D6375"/>
    <w:rsid w:val="005E0774"/>
    <w:rsid w:val="005E63CC"/>
    <w:rsid w:val="005F31C8"/>
    <w:rsid w:val="005F6E87"/>
    <w:rsid w:val="00607B4F"/>
    <w:rsid w:val="00607B93"/>
    <w:rsid w:val="00611AB6"/>
    <w:rsid w:val="00613129"/>
    <w:rsid w:val="00613304"/>
    <w:rsid w:val="00617C65"/>
    <w:rsid w:val="00637924"/>
    <w:rsid w:val="006476AD"/>
    <w:rsid w:val="006519DF"/>
    <w:rsid w:val="00682C69"/>
    <w:rsid w:val="0068710B"/>
    <w:rsid w:val="006C1BE7"/>
    <w:rsid w:val="006C31A8"/>
    <w:rsid w:val="006D2635"/>
    <w:rsid w:val="006D30C5"/>
    <w:rsid w:val="006D53B5"/>
    <w:rsid w:val="006D5879"/>
    <w:rsid w:val="006D779C"/>
    <w:rsid w:val="006E4F63"/>
    <w:rsid w:val="006E729E"/>
    <w:rsid w:val="006F0E89"/>
    <w:rsid w:val="006F5406"/>
    <w:rsid w:val="00720473"/>
    <w:rsid w:val="007229D0"/>
    <w:rsid w:val="0072394E"/>
    <w:rsid w:val="00735753"/>
    <w:rsid w:val="00736F9C"/>
    <w:rsid w:val="00751F35"/>
    <w:rsid w:val="0075333F"/>
    <w:rsid w:val="00755234"/>
    <w:rsid w:val="007602AC"/>
    <w:rsid w:val="007657F4"/>
    <w:rsid w:val="007665A5"/>
    <w:rsid w:val="00774B67"/>
    <w:rsid w:val="00793AC6"/>
    <w:rsid w:val="007A3785"/>
    <w:rsid w:val="007A71DE"/>
    <w:rsid w:val="007B199B"/>
    <w:rsid w:val="007B5C94"/>
    <w:rsid w:val="007B6119"/>
    <w:rsid w:val="007B74FC"/>
    <w:rsid w:val="007B7C52"/>
    <w:rsid w:val="007C1DA0"/>
    <w:rsid w:val="007C42F3"/>
    <w:rsid w:val="007D2D21"/>
    <w:rsid w:val="007E107B"/>
    <w:rsid w:val="007E2A15"/>
    <w:rsid w:val="007E4447"/>
    <w:rsid w:val="007E56C4"/>
    <w:rsid w:val="007E5D36"/>
    <w:rsid w:val="007E7121"/>
    <w:rsid w:val="007E714A"/>
    <w:rsid w:val="007F7916"/>
    <w:rsid w:val="00804590"/>
    <w:rsid w:val="00804DE4"/>
    <w:rsid w:val="00805CDE"/>
    <w:rsid w:val="00806E6F"/>
    <w:rsid w:val="008103F9"/>
    <w:rsid w:val="008107D6"/>
    <w:rsid w:val="00820124"/>
    <w:rsid w:val="00823315"/>
    <w:rsid w:val="00832BD8"/>
    <w:rsid w:val="00836793"/>
    <w:rsid w:val="00841645"/>
    <w:rsid w:val="00852EC6"/>
    <w:rsid w:val="00854459"/>
    <w:rsid w:val="0087185C"/>
    <w:rsid w:val="0088782D"/>
    <w:rsid w:val="008A0543"/>
    <w:rsid w:val="008B24BB"/>
    <w:rsid w:val="008B303B"/>
    <w:rsid w:val="008B57DD"/>
    <w:rsid w:val="008B7081"/>
    <w:rsid w:val="008C2BB5"/>
    <w:rsid w:val="008C5965"/>
    <w:rsid w:val="008D38E9"/>
    <w:rsid w:val="008D40FF"/>
    <w:rsid w:val="008E1A7E"/>
    <w:rsid w:val="008E6697"/>
    <w:rsid w:val="008F3686"/>
    <w:rsid w:val="00902964"/>
    <w:rsid w:val="009043F2"/>
    <w:rsid w:val="009105A5"/>
    <w:rsid w:val="009126F8"/>
    <w:rsid w:val="009155E0"/>
    <w:rsid w:val="00923EDD"/>
    <w:rsid w:val="00945773"/>
    <w:rsid w:val="0094790F"/>
    <w:rsid w:val="00956FB9"/>
    <w:rsid w:val="00957A1E"/>
    <w:rsid w:val="00966B90"/>
    <w:rsid w:val="00970E41"/>
    <w:rsid w:val="00971615"/>
    <w:rsid w:val="009737B7"/>
    <w:rsid w:val="00976820"/>
    <w:rsid w:val="009802C4"/>
    <w:rsid w:val="009973A4"/>
    <w:rsid w:val="009976D9"/>
    <w:rsid w:val="00997A3E"/>
    <w:rsid w:val="009A4EA3"/>
    <w:rsid w:val="009A55DC"/>
    <w:rsid w:val="009B359A"/>
    <w:rsid w:val="009B5EF7"/>
    <w:rsid w:val="009B61AA"/>
    <w:rsid w:val="009B75C4"/>
    <w:rsid w:val="009C220D"/>
    <w:rsid w:val="009C7C4B"/>
    <w:rsid w:val="009D4C4A"/>
    <w:rsid w:val="009E1F74"/>
    <w:rsid w:val="009E7418"/>
    <w:rsid w:val="00A02723"/>
    <w:rsid w:val="00A04A8B"/>
    <w:rsid w:val="00A0712C"/>
    <w:rsid w:val="00A1034D"/>
    <w:rsid w:val="00A13498"/>
    <w:rsid w:val="00A16303"/>
    <w:rsid w:val="00A211B2"/>
    <w:rsid w:val="00A2554B"/>
    <w:rsid w:val="00A26316"/>
    <w:rsid w:val="00A2727E"/>
    <w:rsid w:val="00A35524"/>
    <w:rsid w:val="00A55A85"/>
    <w:rsid w:val="00A66C18"/>
    <w:rsid w:val="00A675EB"/>
    <w:rsid w:val="00A74F99"/>
    <w:rsid w:val="00A778DD"/>
    <w:rsid w:val="00A82563"/>
    <w:rsid w:val="00A82BA3"/>
    <w:rsid w:val="00A84092"/>
    <w:rsid w:val="00A85023"/>
    <w:rsid w:val="00A94ACC"/>
    <w:rsid w:val="00A95ACC"/>
    <w:rsid w:val="00AA7EC9"/>
    <w:rsid w:val="00AB7D07"/>
    <w:rsid w:val="00AD3265"/>
    <w:rsid w:val="00AE2398"/>
    <w:rsid w:val="00AE6FA4"/>
    <w:rsid w:val="00AF6D26"/>
    <w:rsid w:val="00B033D9"/>
    <w:rsid w:val="00B03907"/>
    <w:rsid w:val="00B04A7A"/>
    <w:rsid w:val="00B05A6B"/>
    <w:rsid w:val="00B11811"/>
    <w:rsid w:val="00B16BA3"/>
    <w:rsid w:val="00B311E1"/>
    <w:rsid w:val="00B33700"/>
    <w:rsid w:val="00B4735C"/>
    <w:rsid w:val="00B65FF4"/>
    <w:rsid w:val="00B90EC2"/>
    <w:rsid w:val="00B90FE6"/>
    <w:rsid w:val="00B9373D"/>
    <w:rsid w:val="00B95F8D"/>
    <w:rsid w:val="00BA074B"/>
    <w:rsid w:val="00BA1166"/>
    <w:rsid w:val="00BA268F"/>
    <w:rsid w:val="00BA651A"/>
    <w:rsid w:val="00BD0933"/>
    <w:rsid w:val="00BD5D13"/>
    <w:rsid w:val="00BF5718"/>
    <w:rsid w:val="00BF661A"/>
    <w:rsid w:val="00C079CA"/>
    <w:rsid w:val="00C1490B"/>
    <w:rsid w:val="00C26BC9"/>
    <w:rsid w:val="00C308D6"/>
    <w:rsid w:val="00C326E1"/>
    <w:rsid w:val="00C43AB6"/>
    <w:rsid w:val="00C451E5"/>
    <w:rsid w:val="00C5330F"/>
    <w:rsid w:val="00C56D54"/>
    <w:rsid w:val="00C66CD0"/>
    <w:rsid w:val="00C67741"/>
    <w:rsid w:val="00C74647"/>
    <w:rsid w:val="00C76039"/>
    <w:rsid w:val="00C76480"/>
    <w:rsid w:val="00C80AD2"/>
    <w:rsid w:val="00C8353D"/>
    <w:rsid w:val="00C92FD6"/>
    <w:rsid w:val="00CA28E6"/>
    <w:rsid w:val="00CA29CC"/>
    <w:rsid w:val="00CB1EF1"/>
    <w:rsid w:val="00CD247C"/>
    <w:rsid w:val="00CD48A5"/>
    <w:rsid w:val="00CD6307"/>
    <w:rsid w:val="00CE3A68"/>
    <w:rsid w:val="00CE468C"/>
    <w:rsid w:val="00CF75E9"/>
    <w:rsid w:val="00D03A13"/>
    <w:rsid w:val="00D13D13"/>
    <w:rsid w:val="00D14E73"/>
    <w:rsid w:val="00D23C99"/>
    <w:rsid w:val="00D30CFE"/>
    <w:rsid w:val="00D4274D"/>
    <w:rsid w:val="00D52CA2"/>
    <w:rsid w:val="00D6155E"/>
    <w:rsid w:val="00D7209E"/>
    <w:rsid w:val="00D84C17"/>
    <w:rsid w:val="00D90A75"/>
    <w:rsid w:val="00D931EB"/>
    <w:rsid w:val="00D9722C"/>
    <w:rsid w:val="00DA1F15"/>
    <w:rsid w:val="00DA4B5C"/>
    <w:rsid w:val="00DB5EC5"/>
    <w:rsid w:val="00DC1519"/>
    <w:rsid w:val="00DC47A2"/>
    <w:rsid w:val="00DE1551"/>
    <w:rsid w:val="00DE7FB7"/>
    <w:rsid w:val="00DF73F2"/>
    <w:rsid w:val="00E11F3A"/>
    <w:rsid w:val="00E13910"/>
    <w:rsid w:val="00E16035"/>
    <w:rsid w:val="00E20DDA"/>
    <w:rsid w:val="00E25839"/>
    <w:rsid w:val="00E27819"/>
    <w:rsid w:val="00E32A8B"/>
    <w:rsid w:val="00E33C1F"/>
    <w:rsid w:val="00E36054"/>
    <w:rsid w:val="00E37E7B"/>
    <w:rsid w:val="00E41819"/>
    <w:rsid w:val="00E45CCF"/>
    <w:rsid w:val="00E463F0"/>
    <w:rsid w:val="00E46E04"/>
    <w:rsid w:val="00E5433F"/>
    <w:rsid w:val="00E61ADF"/>
    <w:rsid w:val="00E65C0C"/>
    <w:rsid w:val="00E66F84"/>
    <w:rsid w:val="00E73D2C"/>
    <w:rsid w:val="00E768D4"/>
    <w:rsid w:val="00E81AAE"/>
    <w:rsid w:val="00E87396"/>
    <w:rsid w:val="00E93E22"/>
    <w:rsid w:val="00E973A1"/>
    <w:rsid w:val="00EA2BF0"/>
    <w:rsid w:val="00EA2FB8"/>
    <w:rsid w:val="00EA6047"/>
    <w:rsid w:val="00EB478A"/>
    <w:rsid w:val="00EC24F0"/>
    <w:rsid w:val="00EC3395"/>
    <w:rsid w:val="00EC42A3"/>
    <w:rsid w:val="00EC738A"/>
    <w:rsid w:val="00ED73E8"/>
    <w:rsid w:val="00EE17BE"/>
    <w:rsid w:val="00EF3FF4"/>
    <w:rsid w:val="00F00F72"/>
    <w:rsid w:val="00F02A61"/>
    <w:rsid w:val="00F06A90"/>
    <w:rsid w:val="00F0770C"/>
    <w:rsid w:val="00F1502F"/>
    <w:rsid w:val="00F15664"/>
    <w:rsid w:val="00F1716F"/>
    <w:rsid w:val="00F24366"/>
    <w:rsid w:val="00F35893"/>
    <w:rsid w:val="00F416FF"/>
    <w:rsid w:val="00F42893"/>
    <w:rsid w:val="00F441C7"/>
    <w:rsid w:val="00F53907"/>
    <w:rsid w:val="00F57590"/>
    <w:rsid w:val="00F6143A"/>
    <w:rsid w:val="00F66AF8"/>
    <w:rsid w:val="00F722ED"/>
    <w:rsid w:val="00F7313A"/>
    <w:rsid w:val="00F80577"/>
    <w:rsid w:val="00F80726"/>
    <w:rsid w:val="00F83033"/>
    <w:rsid w:val="00F90537"/>
    <w:rsid w:val="00F93D8F"/>
    <w:rsid w:val="00F966AA"/>
    <w:rsid w:val="00F972FC"/>
    <w:rsid w:val="00FA5B7F"/>
    <w:rsid w:val="00FA6F86"/>
    <w:rsid w:val="00FB28B8"/>
    <w:rsid w:val="00FB538F"/>
    <w:rsid w:val="00FB5EB0"/>
    <w:rsid w:val="00FC3071"/>
    <w:rsid w:val="00FC6DAD"/>
    <w:rsid w:val="00FD11A1"/>
    <w:rsid w:val="00FD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83E91E0"/>
  <w15:docId w15:val="{216CB694-2AB3-4E1C-8A27-D054907BA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A733C"/>
    <w:rPr>
      <w:rFonts w:ascii="Tahoma" w:hAnsi="Tahoma"/>
      <w:sz w:val="16"/>
      <w:szCs w:val="24"/>
    </w:rPr>
  </w:style>
  <w:style w:type="paragraph" w:styleId="Heading1">
    <w:name w:val="heading 1"/>
    <w:basedOn w:val="Normal"/>
    <w:next w:val="Normal"/>
    <w:link w:val="Heading1Char"/>
    <w:qFormat/>
    <w:rsid w:val="00E65C0C"/>
    <w:pPr>
      <w:tabs>
        <w:tab w:val="left" w:pos="7185"/>
      </w:tabs>
      <w:spacing w:before="200"/>
      <w:ind w:left="450"/>
      <w:outlineLvl w:val="0"/>
    </w:pPr>
    <w:rPr>
      <w:b/>
      <w:caps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5820BC"/>
    <w:pPr>
      <w:tabs>
        <w:tab w:val="left" w:pos="7185"/>
      </w:tabs>
      <w:outlineLvl w:val="1"/>
    </w:pPr>
    <w:rPr>
      <w:b/>
      <w:caps/>
      <w:color w:val="000000"/>
      <w:sz w:val="18"/>
      <w:szCs w:val="20"/>
    </w:rPr>
  </w:style>
  <w:style w:type="paragraph" w:styleId="Heading3">
    <w:name w:val="heading 3"/>
    <w:basedOn w:val="Normal"/>
    <w:next w:val="Normal"/>
    <w:qFormat/>
    <w:rsid w:val="00E65C0C"/>
    <w:pPr>
      <w:spacing w:after="200"/>
      <w:ind w:left="450"/>
      <w:outlineLvl w:val="2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02798A"/>
    <w:rPr>
      <w:rFonts w:cs="Tahoma"/>
      <w:szCs w:val="16"/>
    </w:rPr>
  </w:style>
  <w:style w:type="paragraph" w:customStyle="1" w:styleId="Italics">
    <w:name w:val="Italics"/>
    <w:basedOn w:val="Normal"/>
    <w:rsid w:val="008D40FF"/>
    <w:rPr>
      <w:i/>
    </w:rPr>
  </w:style>
  <w:style w:type="paragraph" w:customStyle="1" w:styleId="Text">
    <w:name w:val="Text"/>
    <w:basedOn w:val="Normal"/>
    <w:rsid w:val="00212276"/>
    <w:pPr>
      <w:spacing w:before="100" w:after="100" w:line="288" w:lineRule="auto"/>
    </w:pPr>
  </w:style>
  <w:style w:type="paragraph" w:customStyle="1" w:styleId="CheckBox">
    <w:name w:val="Check Box"/>
    <w:basedOn w:val="Normal"/>
    <w:link w:val="CheckBoxChar"/>
    <w:rsid w:val="00CA28E6"/>
    <w:rPr>
      <w:color w:val="999999"/>
    </w:rPr>
  </w:style>
  <w:style w:type="paragraph" w:customStyle="1" w:styleId="Centered">
    <w:name w:val="Centered"/>
    <w:basedOn w:val="Normal"/>
    <w:rsid w:val="00212276"/>
    <w:pPr>
      <w:jc w:val="center"/>
    </w:pPr>
  </w:style>
  <w:style w:type="character" w:customStyle="1" w:styleId="CheckBoxChar">
    <w:name w:val="Check Box Char"/>
    <w:basedOn w:val="DefaultParagraphFont"/>
    <w:link w:val="CheckBox"/>
    <w:rsid w:val="00CA28E6"/>
    <w:rPr>
      <w:rFonts w:ascii="Tahoma" w:hAnsi="Tahoma"/>
      <w:color w:val="999999"/>
      <w:sz w:val="16"/>
      <w:szCs w:val="24"/>
      <w:lang w:val="en-US" w:eastAsia="en-US" w:bidi="ar-SA"/>
    </w:rPr>
  </w:style>
  <w:style w:type="paragraph" w:customStyle="1" w:styleId="AdditionalComments">
    <w:name w:val="Additional Comments"/>
    <w:basedOn w:val="Normal"/>
    <w:rsid w:val="00D4274D"/>
    <w:pPr>
      <w:spacing w:before="100"/>
    </w:pPr>
    <w:rPr>
      <w:caps/>
      <w:szCs w:val="16"/>
    </w:rPr>
  </w:style>
  <w:style w:type="paragraph" w:customStyle="1" w:styleId="RequirementsList">
    <w:name w:val="Requirements List"/>
    <w:basedOn w:val="Text"/>
    <w:rsid w:val="005313F2"/>
    <w:pPr>
      <w:numPr>
        <w:numId w:val="12"/>
      </w:numPr>
    </w:pPr>
  </w:style>
  <w:style w:type="paragraph" w:customStyle="1" w:styleId="AllCaps">
    <w:name w:val="All Caps"/>
    <w:basedOn w:val="Normal"/>
    <w:rsid w:val="00F7313A"/>
    <w:rPr>
      <w:caps/>
      <w:szCs w:val="16"/>
    </w:rPr>
  </w:style>
  <w:style w:type="paragraph" w:styleId="Header">
    <w:name w:val="header"/>
    <w:basedOn w:val="Normal"/>
    <w:link w:val="HeaderChar"/>
    <w:rsid w:val="003029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302940"/>
    <w:rPr>
      <w:rFonts w:ascii="Tahoma" w:hAnsi="Tahoma"/>
      <w:sz w:val="16"/>
      <w:szCs w:val="24"/>
    </w:rPr>
  </w:style>
  <w:style w:type="paragraph" w:styleId="Footer">
    <w:name w:val="footer"/>
    <w:basedOn w:val="Normal"/>
    <w:link w:val="FooterChar"/>
    <w:rsid w:val="003029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302940"/>
    <w:rPr>
      <w:rFonts w:ascii="Tahoma" w:hAnsi="Tahoma"/>
      <w:sz w:val="16"/>
      <w:szCs w:val="24"/>
    </w:rPr>
  </w:style>
  <w:style w:type="character" w:styleId="PlaceholderText">
    <w:name w:val="Placeholder Text"/>
    <w:basedOn w:val="DefaultParagraphFont"/>
    <w:uiPriority w:val="99"/>
    <w:semiHidden/>
    <w:rsid w:val="006D30C5"/>
    <w:rPr>
      <w:color w:val="808080"/>
    </w:rPr>
  </w:style>
  <w:style w:type="table" w:styleId="TableGrid">
    <w:name w:val="Table Grid"/>
    <w:basedOn w:val="TableNormal"/>
    <w:rsid w:val="00416C2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6F0E8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E463F0"/>
    <w:rPr>
      <w:rFonts w:ascii="Tahoma" w:hAnsi="Tahoma"/>
      <w:b/>
      <w:caps/>
      <w:sz w:val="28"/>
      <w:szCs w:val="28"/>
    </w:rPr>
  </w:style>
  <w:style w:type="character" w:customStyle="1" w:styleId="Heading2Char">
    <w:name w:val="Heading 2 Char"/>
    <w:basedOn w:val="DefaultParagraphFont"/>
    <w:link w:val="Heading2"/>
    <w:rsid w:val="002D308D"/>
    <w:rPr>
      <w:rFonts w:ascii="Tahoma" w:hAnsi="Tahoma"/>
      <w:b/>
      <w:caps/>
      <w:color w:val="00000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738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hammond\Application%20Data\Microsoft\Templates\Job%20description%20for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AB1DAAC4A917648A0E699ADC05997A1" ma:contentTypeVersion="0" ma:contentTypeDescription="Create a new document." ma:contentTypeScope="" ma:versionID="a564cda08d6d77192c00dbddbb539a6b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734A0155-70AC-4ED1-A538-8C284BDA07D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C3C4D24-9597-466F-B675-A427F1C6EFFC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FEB40032-7032-4BB0-8541-0EE6867961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Job description form</Template>
  <TotalTime>65</TotalTime>
  <Pages>3</Pages>
  <Words>920</Words>
  <Characters>5247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6155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Cynthia Hammond</dc:creator>
  <cp:lastModifiedBy>Touny Sandoval</cp:lastModifiedBy>
  <cp:revision>6</cp:revision>
  <cp:lastPrinted>2022-03-28T20:07:00Z</cp:lastPrinted>
  <dcterms:created xsi:type="dcterms:W3CDTF">2022-09-09T17:06:00Z</dcterms:created>
  <dcterms:modified xsi:type="dcterms:W3CDTF">2026-06-01T15:40:00Z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TC062562901033</vt:lpwstr>
  </property>
  <property fmtid="{D5CDD505-2E9C-101B-9397-08002B2CF9AE}" pid="3" name="ContentTypeId">
    <vt:lpwstr>0x0101002AB1DAAC4A917648A0E699ADC05997A1</vt:lpwstr>
  </property>
  <property fmtid="{D5CDD505-2E9C-101B-9397-08002B2CF9AE}" pid="4" name="_dlc_DocIdItemGuid">
    <vt:lpwstr>2ecf04cb-6f34-47f7-aa5e-0d70bab1ca4f</vt:lpwstr>
  </property>
  <property fmtid="{D5CDD505-2E9C-101B-9397-08002B2CF9AE}" pid="5" name="Draft Status">
    <vt:lpwstr>Final</vt:lpwstr>
  </property>
  <property fmtid="{D5CDD505-2E9C-101B-9397-08002B2CF9AE}" pid="6" name="Branch">
    <vt:lpwstr>&lt;NONE&gt;</vt:lpwstr>
  </property>
  <property fmtid="{D5CDD505-2E9C-101B-9397-08002B2CF9AE}" pid="7" name="REDW Contact">
    <vt:lpwstr>Cynthia Hammond</vt:lpwstr>
  </property>
  <property fmtid="{D5CDD505-2E9C-101B-9397-08002B2CF9AE}" pid="8" name="Division">
    <vt:lpwstr>&lt;NONE&gt;</vt:lpwstr>
  </property>
  <property fmtid="{D5CDD505-2E9C-101B-9397-08002B2CF9AE}" pid="9" name="Dept">
    <vt:lpwstr>&lt;NONE&gt;</vt:lpwstr>
  </property>
  <property fmtid="{D5CDD505-2E9C-101B-9397-08002B2CF9AE}" pid="10" name="_dlc_DocId">
    <vt:lpwstr>6EEPRYENR6Y4-56-74</vt:lpwstr>
  </property>
  <property fmtid="{D5CDD505-2E9C-101B-9397-08002B2CF9AE}" pid="11" name="Vacancy">
    <vt:lpwstr>&lt;UNKNOWN&gt;</vt:lpwstr>
  </property>
  <property fmtid="{D5CDD505-2E9C-101B-9397-08002B2CF9AE}" pid="12" name="_dlc_DocIdUrl">
    <vt:lpwstr>https://redwportal.com/FDIHB/positions/_layouts/DocIdRedir.aspx?ID=6EEPRYENR6Y4-56-746EEPRYENR6Y4-56-74</vt:lpwstr>
  </property>
</Properties>
</file>